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D0F3" w14:textId="77777777" w:rsidR="003657FF" w:rsidRPr="00CC5010" w:rsidRDefault="003657FF" w:rsidP="003657FF">
      <w:pPr>
        <w:widowControl w:val="0"/>
      </w:pPr>
      <w:r w:rsidRPr="00CC5010">
        <w:rPr>
          <w:b/>
          <w:bCs/>
        </w:rPr>
        <w:t>Bácsalmás Város Önkormányzatának</w:t>
      </w:r>
    </w:p>
    <w:p w14:paraId="0C33DA44" w14:textId="77777777" w:rsidR="003657FF" w:rsidRPr="00CC5010" w:rsidRDefault="003657FF" w:rsidP="003657FF">
      <w:pPr>
        <w:widowControl w:val="0"/>
        <w:jc w:val="both"/>
        <w:rPr>
          <w:b/>
          <w:bCs/>
        </w:rPr>
      </w:pPr>
      <w:r w:rsidRPr="00CC5010">
        <w:rPr>
          <w:b/>
          <w:bCs/>
        </w:rPr>
        <w:t xml:space="preserve">                Képviselő-testülete </w:t>
      </w:r>
    </w:p>
    <w:p w14:paraId="3C490A0B" w14:textId="77777777" w:rsidR="003657FF" w:rsidRPr="00CC5010" w:rsidRDefault="003657FF" w:rsidP="003657FF">
      <w:pPr>
        <w:widowControl w:val="0"/>
        <w:jc w:val="both"/>
        <w:rPr>
          <w:b/>
          <w:bCs/>
        </w:rPr>
      </w:pPr>
    </w:p>
    <w:p w14:paraId="59130955" w14:textId="77777777" w:rsidR="003657FF" w:rsidRPr="00CC5010" w:rsidRDefault="003657FF" w:rsidP="003657FF">
      <w:pPr>
        <w:widowControl w:val="0"/>
        <w:jc w:val="center"/>
        <w:rPr>
          <w:b/>
          <w:bCs/>
        </w:rPr>
      </w:pPr>
      <w:r w:rsidRPr="00CC5010">
        <w:rPr>
          <w:b/>
          <w:bCs/>
        </w:rPr>
        <w:t xml:space="preserve">K i v o n a t </w:t>
      </w:r>
    </w:p>
    <w:p w14:paraId="4A59EAB4" w14:textId="77777777" w:rsidR="003657FF" w:rsidRPr="00CC5010" w:rsidRDefault="003657FF" w:rsidP="003657FF">
      <w:pPr>
        <w:widowControl w:val="0"/>
        <w:jc w:val="center"/>
        <w:rPr>
          <w:b/>
          <w:bCs/>
        </w:rPr>
      </w:pPr>
    </w:p>
    <w:p w14:paraId="768DD9A6" w14:textId="77777777" w:rsidR="003657FF" w:rsidRPr="00CC5010" w:rsidRDefault="003657FF" w:rsidP="003657FF">
      <w:pPr>
        <w:widowControl w:val="0"/>
        <w:jc w:val="center"/>
        <w:rPr>
          <w:b/>
          <w:bCs/>
        </w:rPr>
      </w:pPr>
      <w:r w:rsidRPr="00CC5010">
        <w:rPr>
          <w:b/>
          <w:bCs/>
        </w:rPr>
        <w:t>a Bácsalmás Város Önkormányzata Képviselő-testületének</w:t>
      </w:r>
    </w:p>
    <w:p w14:paraId="3AE3A27A" w14:textId="42CD05A8" w:rsidR="003657FF" w:rsidRPr="00CC5010" w:rsidRDefault="003657FF" w:rsidP="003657FF">
      <w:pPr>
        <w:widowControl w:val="0"/>
        <w:jc w:val="center"/>
        <w:rPr>
          <w:b/>
          <w:bCs/>
        </w:rPr>
      </w:pPr>
      <w:r w:rsidRPr="00CC5010">
        <w:rPr>
          <w:b/>
          <w:bCs/>
        </w:rPr>
        <w:t xml:space="preserve">2026. </w:t>
      </w:r>
      <w:r w:rsidR="00147C15" w:rsidRPr="00CC5010">
        <w:rPr>
          <w:b/>
          <w:bCs/>
        </w:rPr>
        <w:t>március</w:t>
      </w:r>
      <w:r w:rsidRPr="00CC5010">
        <w:rPr>
          <w:b/>
          <w:bCs/>
        </w:rPr>
        <w:t xml:space="preserve"> </w:t>
      </w:r>
      <w:r w:rsidR="00147C15" w:rsidRPr="00CC5010">
        <w:rPr>
          <w:b/>
          <w:bCs/>
        </w:rPr>
        <w:t>31</w:t>
      </w:r>
      <w:r w:rsidRPr="00CC5010">
        <w:rPr>
          <w:b/>
          <w:bCs/>
        </w:rPr>
        <w:t xml:space="preserve">-i soros nyílt ülésének jegyzőkönyvéből </w:t>
      </w:r>
    </w:p>
    <w:p w14:paraId="49DCEED2" w14:textId="77777777" w:rsidR="003657FF" w:rsidRPr="00CC5010" w:rsidRDefault="003657FF" w:rsidP="003657FF">
      <w:pPr>
        <w:widowControl w:val="0"/>
        <w:jc w:val="center"/>
      </w:pPr>
    </w:p>
    <w:p w14:paraId="3BC2D996" w14:textId="77777777" w:rsidR="003657FF" w:rsidRPr="00CC5010" w:rsidRDefault="003657FF" w:rsidP="003657FF">
      <w:pPr>
        <w:widowControl w:val="0"/>
        <w:jc w:val="both"/>
        <w:rPr>
          <w:u w:val="single"/>
        </w:rPr>
      </w:pPr>
      <w:r w:rsidRPr="00CC5010">
        <w:t>(Kihagyva a kihagyandókat.)</w:t>
      </w:r>
    </w:p>
    <w:p w14:paraId="3D222D87" w14:textId="77777777" w:rsidR="003657FF" w:rsidRPr="00CC5010" w:rsidRDefault="003657FF" w:rsidP="003657FF">
      <w:pPr>
        <w:widowControl w:val="0"/>
        <w:jc w:val="both"/>
      </w:pPr>
    </w:p>
    <w:p w14:paraId="63396C4F" w14:textId="77777777" w:rsidR="003657FF" w:rsidRPr="00CC5010" w:rsidRDefault="003657FF" w:rsidP="003657FF">
      <w:pPr>
        <w:widowControl w:val="0"/>
        <w:jc w:val="both"/>
        <w:rPr>
          <w:b/>
          <w:bCs/>
        </w:rPr>
      </w:pPr>
      <w:r w:rsidRPr="00CC5010">
        <w:rPr>
          <w:b/>
          <w:bCs/>
        </w:rPr>
        <w:t>Bácsalmás Város Önkormányzata Képviselő-testületének</w:t>
      </w:r>
    </w:p>
    <w:p w14:paraId="2841FB02" w14:textId="77777777" w:rsidR="00CC5010" w:rsidRPr="00CC5010" w:rsidRDefault="00CC5010" w:rsidP="00CC5010">
      <w:pPr>
        <w:widowControl w:val="0"/>
        <w:jc w:val="both"/>
        <w:rPr>
          <w:b/>
          <w:u w:val="single"/>
        </w:rPr>
      </w:pPr>
      <w:r w:rsidRPr="00CC5010">
        <w:rPr>
          <w:b/>
          <w:u w:val="single"/>
        </w:rPr>
        <w:t xml:space="preserve">58/2026. (III. 31.) Bácsalmás v. </w:t>
      </w:r>
      <w:proofErr w:type="spellStart"/>
      <w:r w:rsidRPr="00CC5010">
        <w:rPr>
          <w:b/>
          <w:u w:val="single"/>
        </w:rPr>
        <w:t>öh</w:t>
      </w:r>
      <w:proofErr w:type="spellEnd"/>
      <w:r w:rsidRPr="00CC5010">
        <w:rPr>
          <w:b/>
          <w:u w:val="single"/>
        </w:rPr>
        <w:t>. határozata</w:t>
      </w:r>
    </w:p>
    <w:p w14:paraId="0647477C" w14:textId="77777777" w:rsidR="00CC5010" w:rsidRPr="00CC5010" w:rsidRDefault="00CC5010" w:rsidP="00CC5010">
      <w:pPr>
        <w:widowControl w:val="0"/>
        <w:tabs>
          <w:tab w:val="left" w:pos="6380"/>
        </w:tabs>
        <w:rPr>
          <w:b/>
        </w:rPr>
      </w:pPr>
      <w:r w:rsidRPr="00CC5010">
        <w:rPr>
          <w:b/>
        </w:rPr>
        <w:t>napirend megállapításáról</w:t>
      </w:r>
    </w:p>
    <w:p w14:paraId="778E05A8" w14:textId="77777777" w:rsidR="00CC5010" w:rsidRPr="00CC5010" w:rsidRDefault="00CC5010" w:rsidP="00CC5010"/>
    <w:p w14:paraId="1E7C0547" w14:textId="77777777" w:rsidR="00CC5010" w:rsidRPr="00CC5010" w:rsidRDefault="00CC5010" w:rsidP="00CC5010">
      <w:pPr>
        <w:pStyle w:val="Listaszerbekezds"/>
        <w:widowControl w:val="0"/>
        <w:numPr>
          <w:ilvl w:val="0"/>
          <w:numId w:val="2"/>
        </w:numPr>
        <w:ind w:left="1985" w:hanging="284"/>
        <w:jc w:val="both"/>
        <w:rPr>
          <w:bCs/>
        </w:rPr>
      </w:pPr>
      <w:r w:rsidRPr="00CC5010">
        <w:t>Bácsalmás Város Önkormányzatának Képviselő-testülete a 2026. március 31-i soros ülésén a következő napirendi pontokat tárgyalja meg:</w:t>
      </w:r>
    </w:p>
    <w:p w14:paraId="16E34964" w14:textId="77777777" w:rsidR="00CC5010" w:rsidRPr="00CC5010" w:rsidRDefault="00CC5010" w:rsidP="00CC5010">
      <w:pPr>
        <w:widowControl w:val="0"/>
        <w:numPr>
          <w:ilvl w:val="0"/>
          <w:numId w:val="1"/>
        </w:numPr>
        <w:tabs>
          <w:tab w:val="clear" w:pos="2370"/>
        </w:tabs>
        <w:ind w:left="1985" w:hanging="284"/>
        <w:jc w:val="both"/>
      </w:pPr>
      <w:r w:rsidRPr="00CC5010">
        <w:t>Jelentés a lejárt határidejű határozatok végrehajtásáról és a legutóbbi testületi ülés óta átruházott hatáskörben hozott döntésekről</w:t>
      </w:r>
      <w:r w:rsidRPr="00CC5010">
        <w:rPr>
          <w:i/>
        </w:rPr>
        <w:t xml:space="preserve"> (1. sz. előterjesztés)</w:t>
      </w:r>
    </w:p>
    <w:p w14:paraId="28833794" w14:textId="77777777" w:rsidR="00CC5010" w:rsidRPr="00CC5010" w:rsidRDefault="00CC5010" w:rsidP="00CC5010">
      <w:pPr>
        <w:widowControl w:val="0"/>
        <w:numPr>
          <w:ilvl w:val="0"/>
          <w:numId w:val="1"/>
        </w:numPr>
        <w:tabs>
          <w:tab w:val="clear" w:pos="2370"/>
        </w:tabs>
        <w:ind w:left="1985" w:hanging="284"/>
        <w:jc w:val="both"/>
      </w:pPr>
      <w:r w:rsidRPr="00CC5010">
        <w:t>Polgármesteri tájékoztató a két ülés között tett fontosabb intézkedésekről</w:t>
      </w:r>
      <w:r w:rsidRPr="00CC5010">
        <w:rPr>
          <w:i/>
        </w:rPr>
        <w:t xml:space="preserve"> (2. sz. előterjesztés)</w:t>
      </w:r>
    </w:p>
    <w:p w14:paraId="4CF7EFB9"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Az önkormányzat munkáját érintő jogszabályokról és a Bácsalmási Közös Önkormányzati Hivatal munkájáról szóló 2026. március havi jegyzői tájékoztató</w:t>
      </w:r>
      <w:r w:rsidRPr="00CC5010">
        <w:rPr>
          <w:rFonts w:eastAsia="Calibri"/>
          <w:i/>
          <w:iCs/>
        </w:rPr>
        <w:t xml:space="preserve"> (3. sz. előterjesztés)</w:t>
      </w:r>
    </w:p>
    <w:p w14:paraId="5EB46692" w14:textId="77777777" w:rsidR="00CC5010" w:rsidRPr="00CC5010" w:rsidRDefault="00CC5010" w:rsidP="00CC5010">
      <w:pPr>
        <w:widowControl w:val="0"/>
        <w:numPr>
          <w:ilvl w:val="0"/>
          <w:numId w:val="1"/>
        </w:numPr>
        <w:tabs>
          <w:tab w:val="clear" w:pos="2370"/>
        </w:tabs>
        <w:ind w:left="1985" w:hanging="284"/>
        <w:jc w:val="both"/>
      </w:pPr>
      <w:r w:rsidRPr="00CC5010">
        <w:t>A z önkormányzat 2026. évi költségvetéséről szóló 2/2026. (II. 25.) önkormányzati rendelet I. módosítása</w:t>
      </w:r>
      <w:r w:rsidRPr="00CC5010">
        <w:rPr>
          <w:i/>
          <w:iCs/>
        </w:rPr>
        <w:t xml:space="preserve"> (4. sz. előterjesztés)</w:t>
      </w:r>
    </w:p>
    <w:p w14:paraId="49CFCB20"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 xml:space="preserve">A szociális alapszolgáltatások önköltség elemeinek 2026. évi megállapítása </w:t>
      </w:r>
      <w:r w:rsidRPr="00CC5010">
        <w:rPr>
          <w:rFonts w:eastAsia="Calibri"/>
          <w:i/>
          <w:iCs/>
        </w:rPr>
        <w:t>(5. sz. előterjesztés)</w:t>
      </w:r>
    </w:p>
    <w:p w14:paraId="43B06D88"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Az intézményekben alkalmazandó térítési díjakról szóló 3/2018. (III. 29.) önkormányzati rendelet felülvizsgálatot követő módosítása</w:t>
      </w:r>
      <w:r w:rsidRPr="00CC5010">
        <w:rPr>
          <w:rFonts w:eastAsia="Calibri"/>
          <w:i/>
          <w:iCs/>
        </w:rPr>
        <w:t xml:space="preserve"> (6. sz. előterjesztés)</w:t>
      </w:r>
    </w:p>
    <w:p w14:paraId="6266CB41" w14:textId="77777777" w:rsidR="00CC5010" w:rsidRPr="00CC5010" w:rsidRDefault="00CC5010" w:rsidP="00CC5010">
      <w:pPr>
        <w:widowControl w:val="0"/>
        <w:numPr>
          <w:ilvl w:val="0"/>
          <w:numId w:val="1"/>
        </w:numPr>
        <w:tabs>
          <w:tab w:val="clear" w:pos="2370"/>
        </w:tabs>
        <w:ind w:left="1985" w:hanging="284"/>
        <w:jc w:val="both"/>
      </w:pPr>
      <w:r w:rsidRPr="00CC5010">
        <w:t>Beszámoló a Vörösmarty Mihály Városi Könyvtár és Művelődési Központ 2025. évi tevékenységéről</w:t>
      </w:r>
      <w:r w:rsidRPr="00CC5010">
        <w:rPr>
          <w:i/>
          <w:iCs/>
        </w:rPr>
        <w:t xml:space="preserve"> (7. sz. előterjesztés)</w:t>
      </w:r>
    </w:p>
    <w:p w14:paraId="1C905615" w14:textId="77777777" w:rsidR="00CC5010" w:rsidRPr="00CC5010" w:rsidRDefault="00CC5010" w:rsidP="00CC5010">
      <w:pPr>
        <w:widowControl w:val="0"/>
        <w:numPr>
          <w:ilvl w:val="0"/>
          <w:numId w:val="1"/>
        </w:numPr>
        <w:tabs>
          <w:tab w:val="clear" w:pos="2370"/>
        </w:tabs>
        <w:ind w:left="1985" w:hanging="284"/>
        <w:jc w:val="both"/>
      </w:pPr>
      <w:r w:rsidRPr="00CC5010">
        <w:t>Vörösmarty Mihály Városi Könyvtár és Művelődési Központ 2026. évi munkaterve és szolgáltatási terve</w:t>
      </w:r>
      <w:r w:rsidRPr="00CC5010">
        <w:rPr>
          <w:i/>
          <w:iCs/>
        </w:rPr>
        <w:t xml:space="preserve"> (8. sz. előterjesztés)</w:t>
      </w:r>
    </w:p>
    <w:p w14:paraId="68431275" w14:textId="77777777" w:rsidR="00CC5010" w:rsidRPr="00CC5010" w:rsidRDefault="00CC5010" w:rsidP="00CC5010">
      <w:pPr>
        <w:widowControl w:val="0"/>
        <w:numPr>
          <w:ilvl w:val="0"/>
          <w:numId w:val="1"/>
        </w:numPr>
        <w:tabs>
          <w:tab w:val="clear" w:pos="2370"/>
        </w:tabs>
        <w:ind w:left="1985" w:hanging="284"/>
        <w:jc w:val="both"/>
      </w:pPr>
      <w:r w:rsidRPr="00CC5010">
        <w:t>2026. évi közbeszerzési terv elfogadása</w:t>
      </w:r>
      <w:r w:rsidRPr="00CC5010">
        <w:rPr>
          <w:i/>
          <w:iCs/>
        </w:rPr>
        <w:t xml:space="preserve"> (9. sz. előterjesztés)</w:t>
      </w:r>
    </w:p>
    <w:p w14:paraId="7028007F" w14:textId="77777777" w:rsidR="00CC5010" w:rsidRPr="00CC5010" w:rsidRDefault="00CC5010" w:rsidP="00CC5010">
      <w:pPr>
        <w:widowControl w:val="0"/>
        <w:numPr>
          <w:ilvl w:val="0"/>
          <w:numId w:val="1"/>
        </w:numPr>
        <w:tabs>
          <w:tab w:val="clear" w:pos="2370"/>
        </w:tabs>
        <w:ind w:left="1985" w:hanging="284"/>
        <w:jc w:val="both"/>
      </w:pPr>
      <w:r w:rsidRPr="00CC5010">
        <w:t xml:space="preserve">Pályázati felhívás civil szervezetek 2026. évi támogatására </w:t>
      </w:r>
      <w:r w:rsidRPr="00CC5010">
        <w:rPr>
          <w:i/>
          <w:iCs/>
        </w:rPr>
        <w:t>(10. sz. előterjesztés)</w:t>
      </w:r>
    </w:p>
    <w:p w14:paraId="49A7FADA"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2026. évi tűzifa támogatás</w:t>
      </w:r>
      <w:r w:rsidRPr="00CC5010">
        <w:rPr>
          <w:rFonts w:eastAsia="Calibri"/>
          <w:i/>
          <w:iCs/>
        </w:rPr>
        <w:t xml:space="preserve"> (11. sz. előterjesztés)</w:t>
      </w:r>
    </w:p>
    <w:p w14:paraId="4C4F5AA1"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A Bácsalmási Nemzetőr Egyesület városnév és címer használatára vonatkozó kérelmének elbírálása</w:t>
      </w:r>
      <w:r w:rsidRPr="00CC5010">
        <w:rPr>
          <w:rFonts w:eastAsia="Calibri"/>
          <w:i/>
          <w:iCs/>
        </w:rPr>
        <w:t xml:space="preserve"> (12. sz. előterjesztés)</w:t>
      </w:r>
    </w:p>
    <w:p w14:paraId="1B54BFBC"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Bácsalmás Város Önkormányzata Homokhátsági Regionális Hulladékgazdálkodási Vagyonkezelő és Közszolgáltató Zrt.-ben meglévő részvényeinek megvételére beérkezett pályázatok elbírálása</w:t>
      </w:r>
      <w:r w:rsidRPr="00CC5010">
        <w:rPr>
          <w:rFonts w:eastAsia="Calibri"/>
          <w:i/>
          <w:iCs/>
        </w:rPr>
        <w:t xml:space="preserve"> (13. sz. előterjesztés)</w:t>
      </w:r>
    </w:p>
    <w:p w14:paraId="1D4C62B2"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Szolgáltató kiválasztása a „HUNG-2025/12202 „Bácsalmási Érték-</w:t>
      </w:r>
      <w:proofErr w:type="spellStart"/>
      <w:r w:rsidRPr="00CC5010">
        <w:rPr>
          <w:rFonts w:eastAsia="Calibri"/>
        </w:rPr>
        <w:t>TÁRlat</w:t>
      </w:r>
      <w:proofErr w:type="spellEnd"/>
      <w:r w:rsidRPr="00CC5010">
        <w:rPr>
          <w:rFonts w:eastAsia="Calibri"/>
        </w:rPr>
        <w:t xml:space="preserve">” elnevezésű projekttel kapcsolatos kerítés- és homlokzat felújítási, illetve </w:t>
      </w:r>
      <w:proofErr w:type="spellStart"/>
      <w:r w:rsidRPr="00CC5010">
        <w:rPr>
          <w:rFonts w:eastAsia="Calibri"/>
        </w:rPr>
        <w:t>mural</w:t>
      </w:r>
      <w:proofErr w:type="spellEnd"/>
      <w:r w:rsidRPr="00CC5010">
        <w:rPr>
          <w:rFonts w:eastAsia="Calibri"/>
        </w:rPr>
        <w:t xml:space="preserve"> art kivitelezési munkálatainak elvégzéséhez</w:t>
      </w:r>
      <w:r w:rsidRPr="00CC5010">
        <w:rPr>
          <w:rFonts w:eastAsia="Calibri"/>
          <w:i/>
          <w:iCs/>
        </w:rPr>
        <w:t xml:space="preserve"> (14. sz. előterjesztés)</w:t>
      </w:r>
    </w:p>
    <w:p w14:paraId="16730083"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Akkreditált közbeszerzési szaktanácsadó kiválasztása a DIMOP_PLUSZ-2.1.1-24-2025-00102 „Energiamenedzsment rendszer létrehozása Bácsalmáson” elnevezésű projekttel kapcsolatban</w:t>
      </w:r>
      <w:r w:rsidRPr="00CC5010">
        <w:rPr>
          <w:rFonts w:eastAsia="Calibri"/>
          <w:i/>
          <w:iCs/>
        </w:rPr>
        <w:t xml:space="preserve"> (15. sz. előterjesztés)</w:t>
      </w:r>
    </w:p>
    <w:p w14:paraId="54E75DC2"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A Bácsalmási Petőfi VSE pénzügyi támogatási kérelme klubház beruházáshoz</w:t>
      </w:r>
      <w:r w:rsidRPr="00CC5010">
        <w:rPr>
          <w:rFonts w:eastAsia="Calibri"/>
          <w:i/>
          <w:iCs/>
        </w:rPr>
        <w:t xml:space="preserve"> (16. sz. előterjesztés)</w:t>
      </w:r>
    </w:p>
    <w:p w14:paraId="4B04AFD8"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Tájékoztató a Bácsalmásért Feldolgozó és Értékesítő Start Szociális Szövetkezet 2025. II. félévi tevékenységéről</w:t>
      </w:r>
      <w:r w:rsidRPr="00CC5010">
        <w:rPr>
          <w:rFonts w:eastAsia="Calibri"/>
          <w:i/>
          <w:iCs/>
        </w:rPr>
        <w:t xml:space="preserve"> (17. sz. előterjesztés)</w:t>
      </w:r>
    </w:p>
    <w:p w14:paraId="0DDADF8B"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Tájékoztató a Bácsalmási Start Szolgáltató Szociális Szövetkezet jelenlegi helyzetéről</w:t>
      </w:r>
      <w:r w:rsidRPr="00CC5010">
        <w:rPr>
          <w:rFonts w:eastAsia="Calibri"/>
          <w:i/>
          <w:iCs/>
        </w:rPr>
        <w:t xml:space="preserve"> (18. sz. előterjesztés)</w:t>
      </w:r>
    </w:p>
    <w:p w14:paraId="20BE8475"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t>A Bácsalmási Közös Önkormányzati Hivatal 2026. évi költségvetésének utólagos jóváhagyás</w:t>
      </w:r>
      <w:r w:rsidRPr="00CC5010">
        <w:rPr>
          <w:rFonts w:eastAsia="Calibri"/>
          <w:i/>
          <w:iCs/>
        </w:rPr>
        <w:t>a (19. sz. előterjesztés)</w:t>
      </w:r>
    </w:p>
    <w:p w14:paraId="47EC2F61" w14:textId="77777777" w:rsidR="00CC5010" w:rsidRPr="00CC5010" w:rsidRDefault="00CC5010" w:rsidP="00CC5010">
      <w:pPr>
        <w:widowControl w:val="0"/>
        <w:numPr>
          <w:ilvl w:val="0"/>
          <w:numId w:val="1"/>
        </w:numPr>
        <w:tabs>
          <w:tab w:val="clear" w:pos="2370"/>
        </w:tabs>
        <w:ind w:left="1985" w:hanging="284"/>
        <w:jc w:val="both"/>
      </w:pPr>
      <w:r w:rsidRPr="00CC5010">
        <w:rPr>
          <w:rFonts w:eastAsia="Calibri"/>
        </w:rPr>
        <w:lastRenderedPageBreak/>
        <w:t>Új rendelet alkotása a Bácsalmási Közös Önkormányzati Hivatal köztisztviselőinek juttatásairól és támogatásáró</w:t>
      </w:r>
      <w:r w:rsidRPr="00CC5010">
        <w:rPr>
          <w:rFonts w:eastAsia="Calibri"/>
          <w:i/>
          <w:iCs/>
        </w:rPr>
        <w:t>l (20. sz. előterjesztés)</w:t>
      </w:r>
    </w:p>
    <w:p w14:paraId="4AE282E4" w14:textId="77777777" w:rsidR="00CC5010" w:rsidRPr="00CC5010" w:rsidRDefault="00CC5010" w:rsidP="00CC5010">
      <w:pPr>
        <w:widowControl w:val="0"/>
        <w:numPr>
          <w:ilvl w:val="0"/>
          <w:numId w:val="1"/>
        </w:numPr>
        <w:suppressAutoHyphens/>
        <w:ind w:left="1985" w:hanging="284"/>
        <w:jc w:val="both"/>
      </w:pPr>
      <w:r w:rsidRPr="00CC5010">
        <w:t>„Egyenlőség a sokféleségben! Erősítsük együtt az egyenlőséget sokszínűen egy versenyképesebb Európáért!” című pályázatunkkal, a „CERV-2026-CITIZENS-TOWN-NT” kódú, a Polgárok, Esélyegyenlőség, Jogok és Értékek (CERV) program keretében meghirdetett, városok hálózatait (</w:t>
      </w:r>
      <w:proofErr w:type="spellStart"/>
      <w:r w:rsidRPr="00CC5010">
        <w:t>Networks</w:t>
      </w:r>
      <w:proofErr w:type="spellEnd"/>
      <w:r w:rsidRPr="00CC5010">
        <w:t xml:space="preserve"> of </w:t>
      </w:r>
      <w:proofErr w:type="spellStart"/>
      <w:r w:rsidRPr="00CC5010">
        <w:t>Towns</w:t>
      </w:r>
      <w:proofErr w:type="spellEnd"/>
      <w:r w:rsidRPr="00CC5010">
        <w:t xml:space="preserve">) támogató európai uniós pályázaton való részvétel támogatása </w:t>
      </w:r>
      <w:r w:rsidRPr="00CC5010">
        <w:rPr>
          <w:rFonts w:eastAsia="Calibri"/>
          <w:i/>
          <w:iCs/>
        </w:rPr>
        <w:t>(21. sz. előterjesztés)</w:t>
      </w:r>
    </w:p>
    <w:p w14:paraId="6EC438D2" w14:textId="77777777" w:rsidR="00CC5010" w:rsidRPr="00CC5010" w:rsidRDefault="00CC5010" w:rsidP="00CC5010">
      <w:pPr>
        <w:widowControl w:val="0"/>
        <w:numPr>
          <w:ilvl w:val="0"/>
          <w:numId w:val="1"/>
        </w:numPr>
        <w:tabs>
          <w:tab w:val="clear" w:pos="2370"/>
        </w:tabs>
        <w:suppressAutoHyphens/>
        <w:ind w:left="1985" w:hanging="284"/>
        <w:jc w:val="both"/>
      </w:pPr>
      <w:r w:rsidRPr="00CC5010">
        <w:t xml:space="preserve">Az EFOP_Plusz-3.3.4-25 azonosító számú, </w:t>
      </w:r>
      <w:r w:rsidRPr="00CC5010">
        <w:rPr>
          <w:i/>
          <w:iCs/>
        </w:rPr>
        <w:t xml:space="preserve">Biztos Kezdet Gyerekházak területi alapú fejlesztése (ESZA+) </w:t>
      </w:r>
      <w:r w:rsidRPr="00CC5010">
        <w:t xml:space="preserve">pályázati felhívás keretében projektelőkészítési feladatok ellátása (kivéve tervezés) tárgyában szolgáltató kiválasztása </w:t>
      </w:r>
      <w:r w:rsidRPr="00CC5010">
        <w:rPr>
          <w:rFonts w:eastAsia="Calibri"/>
          <w:i/>
          <w:iCs/>
        </w:rPr>
        <w:t>(22. sz. előterjesztés)</w:t>
      </w:r>
    </w:p>
    <w:p w14:paraId="78C4C1E1" w14:textId="77777777" w:rsidR="00CC5010" w:rsidRPr="00CC5010" w:rsidRDefault="00CC5010" w:rsidP="00CC5010">
      <w:pPr>
        <w:pStyle w:val="Listaszerbekezds"/>
        <w:numPr>
          <w:ilvl w:val="0"/>
          <w:numId w:val="1"/>
        </w:numPr>
        <w:tabs>
          <w:tab w:val="clear" w:pos="2370"/>
        </w:tabs>
        <w:suppressAutoHyphens/>
        <w:ind w:left="1985" w:hanging="284"/>
        <w:jc w:val="both"/>
        <w:rPr>
          <w:bCs/>
        </w:rPr>
      </w:pPr>
      <w:r w:rsidRPr="00CC5010">
        <w:t xml:space="preserve">Az </w:t>
      </w:r>
      <w:proofErr w:type="spellStart"/>
      <w:r w:rsidRPr="00CC5010">
        <w:t>EFOP_Plusz</w:t>
      </w:r>
      <w:proofErr w:type="spellEnd"/>
      <w:r w:rsidRPr="00CC5010">
        <w:t xml:space="preserve">–3.4.2-25 azonosító számú, </w:t>
      </w:r>
      <w:r w:rsidRPr="00CC5010">
        <w:rPr>
          <w:i/>
          <w:iCs/>
        </w:rPr>
        <w:t xml:space="preserve">Biztos Kezdet Gyerekházak területi alapú fejlesztése (ERFA) </w:t>
      </w:r>
      <w:r w:rsidRPr="00CC5010">
        <w:t xml:space="preserve">pályázati felhívás keretében projektelőkészítési feladatok ellátása (kivéve tervezés) tárgyában szolgáltató kiválasztása </w:t>
      </w:r>
      <w:r w:rsidRPr="00CC5010">
        <w:rPr>
          <w:rFonts w:eastAsia="Calibri"/>
          <w:i/>
          <w:iCs/>
        </w:rPr>
        <w:t>(23. sz. előterjesztés)</w:t>
      </w:r>
    </w:p>
    <w:p w14:paraId="1F546A96" w14:textId="77777777" w:rsidR="003657FF" w:rsidRPr="00CC5010" w:rsidRDefault="003657FF" w:rsidP="003657FF">
      <w:pPr>
        <w:widowControl w:val="0"/>
        <w:ind w:left="1980" w:hanging="330"/>
        <w:jc w:val="both"/>
      </w:pPr>
    </w:p>
    <w:p w14:paraId="0489BC8F" w14:textId="77777777" w:rsidR="003657FF" w:rsidRPr="00CC5010" w:rsidRDefault="003657FF" w:rsidP="003657FF">
      <w:pPr>
        <w:widowControl w:val="0"/>
        <w:ind w:left="1980" w:hanging="330"/>
        <w:jc w:val="both"/>
      </w:pPr>
      <w:r w:rsidRPr="00CC5010">
        <w:t>II.</w:t>
      </w:r>
      <w:r w:rsidRPr="00CC5010">
        <w:tab/>
        <w:t>Jelen határozat normatív határozat.</w:t>
      </w:r>
    </w:p>
    <w:p w14:paraId="3313790A" w14:textId="77777777" w:rsidR="003657FF" w:rsidRPr="00CC5010" w:rsidRDefault="003657FF" w:rsidP="003657FF">
      <w:pPr>
        <w:widowControl w:val="0"/>
        <w:ind w:left="1980" w:hanging="330"/>
        <w:jc w:val="both"/>
      </w:pPr>
    </w:p>
    <w:p w14:paraId="0D174C3A" w14:textId="77777777" w:rsidR="003657FF" w:rsidRPr="00CC5010" w:rsidRDefault="003657FF" w:rsidP="003657FF">
      <w:pPr>
        <w:widowControl w:val="0"/>
        <w:ind w:left="1980" w:hanging="330"/>
        <w:jc w:val="both"/>
      </w:pPr>
      <w:r w:rsidRPr="00CC5010">
        <w:t>A határozatról értesül:</w:t>
      </w:r>
    </w:p>
    <w:p w14:paraId="51D40D82" w14:textId="77777777" w:rsidR="003657FF" w:rsidRPr="00CC5010" w:rsidRDefault="003657FF" w:rsidP="003657FF">
      <w:pPr>
        <w:widowControl w:val="0"/>
        <w:ind w:left="1980" w:hanging="330"/>
        <w:jc w:val="both"/>
      </w:pPr>
      <w:r w:rsidRPr="00CC5010">
        <w:t>- kivonattal:</w:t>
      </w:r>
      <w:r w:rsidRPr="00CC5010">
        <w:tab/>
        <w:t>1. Németh Balázs polgármester</w:t>
      </w:r>
    </w:p>
    <w:p w14:paraId="4F171628" w14:textId="77777777" w:rsidR="003657FF" w:rsidRPr="00CC5010" w:rsidRDefault="003657FF" w:rsidP="003657FF">
      <w:pPr>
        <w:widowControl w:val="0"/>
        <w:ind w:left="1650"/>
        <w:jc w:val="both"/>
      </w:pPr>
      <w:r w:rsidRPr="00CC5010">
        <w:tab/>
      </w:r>
      <w:r w:rsidRPr="00CC5010">
        <w:tab/>
        <w:t>2. Patocskai Ibolya jegyző, általa az osztályvezetők</w:t>
      </w:r>
    </w:p>
    <w:p w14:paraId="43B9E5E1" w14:textId="77777777" w:rsidR="003657FF" w:rsidRPr="00CC5010" w:rsidRDefault="003657FF" w:rsidP="003657FF"/>
    <w:p w14:paraId="4DB4D16A" w14:textId="77777777" w:rsidR="003657FF" w:rsidRPr="00CC5010" w:rsidRDefault="003657FF" w:rsidP="003657FF">
      <w:pPr>
        <w:widowControl w:val="0"/>
        <w:jc w:val="center"/>
      </w:pPr>
      <w:r w:rsidRPr="00CC5010">
        <w:t>K. m. f.</w:t>
      </w:r>
    </w:p>
    <w:p w14:paraId="2CD29FD5" w14:textId="77777777" w:rsidR="003657FF" w:rsidRDefault="003657FF" w:rsidP="003657FF">
      <w:pPr>
        <w:widowControl w:val="0"/>
        <w:tabs>
          <w:tab w:val="center" w:pos="2268"/>
          <w:tab w:val="center" w:pos="7088"/>
        </w:tabs>
        <w:jc w:val="both"/>
      </w:pPr>
    </w:p>
    <w:p w14:paraId="65F31149" w14:textId="77777777" w:rsidR="00CC5010" w:rsidRPr="00CC5010" w:rsidRDefault="00CC5010" w:rsidP="003657FF">
      <w:pPr>
        <w:widowControl w:val="0"/>
        <w:tabs>
          <w:tab w:val="center" w:pos="2268"/>
          <w:tab w:val="center" w:pos="7088"/>
        </w:tabs>
        <w:jc w:val="both"/>
      </w:pPr>
    </w:p>
    <w:p w14:paraId="274A7D6E" w14:textId="77777777" w:rsidR="003657FF" w:rsidRPr="00CC5010" w:rsidRDefault="003657FF" w:rsidP="003657FF">
      <w:pPr>
        <w:widowControl w:val="0"/>
        <w:tabs>
          <w:tab w:val="center" w:pos="2552"/>
          <w:tab w:val="center" w:pos="7088"/>
        </w:tabs>
        <w:jc w:val="both"/>
      </w:pPr>
      <w:r w:rsidRPr="00CC5010">
        <w:tab/>
        <w:t>Németh Balázs s.k.</w:t>
      </w:r>
      <w:r w:rsidRPr="00CC5010">
        <w:tab/>
        <w:t>Patocskai Ibolya s.k.</w:t>
      </w:r>
    </w:p>
    <w:p w14:paraId="6FBAB0A3" w14:textId="77777777" w:rsidR="003657FF" w:rsidRPr="00CC5010" w:rsidRDefault="003657FF" w:rsidP="003657FF">
      <w:pPr>
        <w:widowControl w:val="0"/>
        <w:tabs>
          <w:tab w:val="center" w:pos="2552"/>
          <w:tab w:val="center" w:pos="7088"/>
        </w:tabs>
        <w:jc w:val="both"/>
      </w:pPr>
      <w:r w:rsidRPr="00CC5010">
        <w:tab/>
        <w:t>polgármester</w:t>
      </w:r>
      <w:r w:rsidRPr="00CC5010">
        <w:tab/>
        <w:t>jegyző</w:t>
      </w:r>
    </w:p>
    <w:p w14:paraId="68174896" w14:textId="77777777" w:rsidR="003657FF" w:rsidRDefault="003657FF" w:rsidP="003657FF">
      <w:pPr>
        <w:widowControl w:val="0"/>
        <w:jc w:val="both"/>
      </w:pPr>
    </w:p>
    <w:p w14:paraId="437B5C3D" w14:textId="77777777" w:rsidR="00CC5010" w:rsidRPr="00CC5010" w:rsidRDefault="00CC5010" w:rsidP="003657FF">
      <w:pPr>
        <w:widowControl w:val="0"/>
        <w:jc w:val="both"/>
      </w:pPr>
    </w:p>
    <w:p w14:paraId="60488792" w14:textId="77777777" w:rsidR="003657FF" w:rsidRPr="00CC5010" w:rsidRDefault="003657FF" w:rsidP="003657FF">
      <w:pPr>
        <w:widowControl w:val="0"/>
        <w:tabs>
          <w:tab w:val="center" w:pos="2835"/>
          <w:tab w:val="center" w:pos="7088"/>
        </w:tabs>
      </w:pPr>
      <w:r w:rsidRPr="00CC5010">
        <w:tab/>
        <w:t>Somogyiné dr. Gazdag Andrea Eszter s.k.</w:t>
      </w:r>
      <w:r w:rsidRPr="00CC5010">
        <w:tab/>
        <w:t>Nagy Gábor s.k.</w:t>
      </w:r>
    </w:p>
    <w:p w14:paraId="5985C727" w14:textId="77777777" w:rsidR="003657FF" w:rsidRPr="00CC5010" w:rsidRDefault="003657FF" w:rsidP="003657FF">
      <w:pPr>
        <w:widowControl w:val="0"/>
        <w:tabs>
          <w:tab w:val="center" w:pos="2835"/>
          <w:tab w:val="center" w:pos="6521"/>
        </w:tabs>
        <w:jc w:val="center"/>
      </w:pPr>
      <w:r w:rsidRPr="00CC5010">
        <w:t>képviselők, jegyzőkönyv-hitelesítők</w:t>
      </w:r>
    </w:p>
    <w:p w14:paraId="7C35F835" w14:textId="77777777" w:rsidR="003657FF" w:rsidRPr="00CC5010" w:rsidRDefault="003657FF" w:rsidP="003657FF">
      <w:pPr>
        <w:widowControl w:val="0"/>
        <w:jc w:val="both"/>
      </w:pPr>
    </w:p>
    <w:p w14:paraId="3D800FAD" w14:textId="77777777" w:rsidR="003657FF" w:rsidRPr="00CC5010" w:rsidRDefault="003657FF" w:rsidP="003657FF">
      <w:pPr>
        <w:widowControl w:val="0"/>
        <w:tabs>
          <w:tab w:val="center" w:pos="4677"/>
        </w:tabs>
        <w:jc w:val="both"/>
      </w:pPr>
      <w:r w:rsidRPr="00CC5010">
        <w:t>A kivonat hiteles.</w:t>
      </w:r>
    </w:p>
    <w:p w14:paraId="2E071C71" w14:textId="77777777" w:rsidR="00925E35" w:rsidRPr="00CC5010" w:rsidRDefault="003657FF" w:rsidP="00925E35">
      <w:pPr>
        <w:widowControl w:val="0"/>
        <w:jc w:val="both"/>
      </w:pPr>
      <w:r w:rsidRPr="00CC5010">
        <w:t>Bácsalmás</w:t>
      </w:r>
      <w:r w:rsidR="00925E35" w:rsidRPr="00CC5010">
        <w:t xml:space="preserve">, 2026 </w:t>
      </w:r>
      <w:r w:rsidR="00925E35">
        <w:t>április 1</w:t>
      </w:r>
      <w:r w:rsidR="00925E35" w:rsidRPr="00CC5010">
        <w:t>.</w:t>
      </w:r>
    </w:p>
    <w:p w14:paraId="61DADEC9" w14:textId="77777777" w:rsidR="00925E35" w:rsidRDefault="00925E35" w:rsidP="00925E35">
      <w:pPr>
        <w:widowControl w:val="0"/>
        <w:jc w:val="both"/>
      </w:pPr>
    </w:p>
    <w:p w14:paraId="5ABB9FEF" w14:textId="77777777" w:rsidR="003657FF" w:rsidRDefault="003657FF" w:rsidP="003657FF">
      <w:pPr>
        <w:widowControl w:val="0"/>
        <w:jc w:val="both"/>
      </w:pPr>
    </w:p>
    <w:p w14:paraId="09C1B83E" w14:textId="77777777" w:rsidR="00925E35" w:rsidRDefault="00925E35" w:rsidP="003657FF">
      <w:pPr>
        <w:widowControl w:val="0"/>
        <w:jc w:val="both"/>
      </w:pPr>
    </w:p>
    <w:p w14:paraId="2A0902AF" w14:textId="77777777" w:rsidR="00925E35" w:rsidRDefault="00925E35" w:rsidP="003657FF">
      <w:pPr>
        <w:widowControl w:val="0"/>
        <w:jc w:val="both"/>
      </w:pPr>
    </w:p>
    <w:p w14:paraId="69685BCB" w14:textId="77777777" w:rsidR="00925E35" w:rsidRPr="00CC5010" w:rsidRDefault="00925E35" w:rsidP="003657FF">
      <w:pPr>
        <w:widowControl w:val="0"/>
        <w:jc w:val="both"/>
      </w:pPr>
    </w:p>
    <w:p w14:paraId="18ADD212" w14:textId="77777777" w:rsidR="003657FF" w:rsidRDefault="003657FF" w:rsidP="003657FF">
      <w:r w:rsidRPr="00CC5010">
        <w:t>Hirth Erika testületi ügyintéző</w:t>
      </w:r>
    </w:p>
    <w:p w14:paraId="1E45324A" w14:textId="77777777" w:rsidR="00925E35" w:rsidRPr="00CC5010" w:rsidRDefault="00925E35" w:rsidP="003657FF"/>
    <w:p w14:paraId="6F4DA754" w14:textId="2F778ECB" w:rsidR="00E94827" w:rsidRPr="00CC5010" w:rsidRDefault="00E94827" w:rsidP="003657FF">
      <w:r w:rsidRPr="00CC5010">
        <w:t>Záradék:</w:t>
      </w:r>
    </w:p>
    <w:p w14:paraId="5E84DD30" w14:textId="77777777" w:rsidR="00D33ACD" w:rsidRPr="00CC5010" w:rsidRDefault="00D33ACD" w:rsidP="00D456E3"/>
    <w:p w14:paraId="11194026" w14:textId="77777777" w:rsidR="00E94827" w:rsidRPr="00CC5010" w:rsidRDefault="00E94827" w:rsidP="00E94827">
      <w:r w:rsidRPr="00CC5010">
        <w:t>A határozat kihirdetése megtörtént.</w:t>
      </w:r>
    </w:p>
    <w:p w14:paraId="6A893C3A" w14:textId="738D178B" w:rsidR="00F72C15" w:rsidRPr="00CC5010" w:rsidRDefault="00E94827" w:rsidP="00F72C15">
      <w:pPr>
        <w:widowControl w:val="0"/>
        <w:jc w:val="both"/>
      </w:pPr>
      <w:r w:rsidRPr="00CC5010">
        <w:t>Bácsalmás,</w:t>
      </w:r>
      <w:r w:rsidR="00F72C15" w:rsidRPr="00CC5010">
        <w:t xml:space="preserve"> </w:t>
      </w:r>
      <w:r w:rsidR="003657FF" w:rsidRPr="00CC5010">
        <w:t xml:space="preserve">2026 </w:t>
      </w:r>
      <w:r w:rsidR="00925E35">
        <w:t>április 1</w:t>
      </w:r>
      <w:r w:rsidR="00F72C15" w:rsidRPr="00CC5010">
        <w:t>.</w:t>
      </w:r>
    </w:p>
    <w:p w14:paraId="59E7EF35" w14:textId="2DD865F9" w:rsidR="00E94827" w:rsidRDefault="00E94827" w:rsidP="00F72C15">
      <w:pPr>
        <w:widowControl w:val="0"/>
        <w:jc w:val="both"/>
      </w:pPr>
    </w:p>
    <w:p w14:paraId="13F35D24" w14:textId="77777777" w:rsidR="00CC5010" w:rsidRDefault="00CC5010" w:rsidP="00F72C15">
      <w:pPr>
        <w:widowControl w:val="0"/>
        <w:jc w:val="both"/>
      </w:pPr>
    </w:p>
    <w:p w14:paraId="593E338A" w14:textId="77777777" w:rsidR="00CC5010" w:rsidRDefault="00CC5010" w:rsidP="00F72C15">
      <w:pPr>
        <w:widowControl w:val="0"/>
        <w:jc w:val="both"/>
      </w:pPr>
    </w:p>
    <w:p w14:paraId="7F200780" w14:textId="77777777" w:rsidR="00CC5010" w:rsidRPr="00CC5010" w:rsidRDefault="00CC5010" w:rsidP="00F72C15">
      <w:pPr>
        <w:widowControl w:val="0"/>
        <w:jc w:val="both"/>
      </w:pPr>
    </w:p>
    <w:p w14:paraId="3DF1FDEC" w14:textId="72D87ED9" w:rsidR="00E94827" w:rsidRPr="00CC5010" w:rsidRDefault="00E94827" w:rsidP="00E94827">
      <w:pPr>
        <w:tabs>
          <w:tab w:val="center" w:pos="7088"/>
        </w:tabs>
      </w:pPr>
      <w:r w:rsidRPr="00CC5010">
        <w:tab/>
        <w:t>Patocskai Ibolya</w:t>
      </w:r>
    </w:p>
    <w:p w14:paraId="6CA71FE4" w14:textId="1EC2D521" w:rsidR="00CC5010" w:rsidRPr="00CC5010" w:rsidRDefault="00E94827" w:rsidP="00676F4F">
      <w:pPr>
        <w:tabs>
          <w:tab w:val="center" w:pos="7088"/>
        </w:tabs>
      </w:pPr>
      <w:r w:rsidRPr="00CC5010">
        <w:tab/>
        <w:t>jegyző</w:t>
      </w:r>
    </w:p>
    <w:p w14:paraId="33771DC5" w14:textId="77777777" w:rsidR="00CC5010" w:rsidRPr="00CC5010" w:rsidRDefault="00CC5010">
      <w:pPr>
        <w:spacing w:after="160" w:line="259" w:lineRule="auto"/>
      </w:pPr>
      <w:r w:rsidRPr="00CC5010">
        <w:br w:type="page"/>
      </w:r>
    </w:p>
    <w:p w14:paraId="3BF4CEE9" w14:textId="77777777" w:rsidR="00925E35" w:rsidRPr="00C30E42" w:rsidRDefault="00925E35" w:rsidP="00925E35">
      <w:pPr>
        <w:widowControl w:val="0"/>
      </w:pPr>
      <w:r w:rsidRPr="00C30E42">
        <w:rPr>
          <w:b/>
          <w:bCs/>
        </w:rPr>
        <w:lastRenderedPageBreak/>
        <w:t>Bácsalmás Város Önkormányzatának</w:t>
      </w:r>
    </w:p>
    <w:p w14:paraId="39B298E9" w14:textId="77777777" w:rsidR="00925E35" w:rsidRPr="00C30E42" w:rsidRDefault="00925E35" w:rsidP="00925E35">
      <w:pPr>
        <w:widowControl w:val="0"/>
        <w:jc w:val="both"/>
        <w:rPr>
          <w:b/>
          <w:bCs/>
        </w:rPr>
      </w:pPr>
      <w:r w:rsidRPr="00C30E42">
        <w:rPr>
          <w:b/>
          <w:bCs/>
        </w:rPr>
        <w:t xml:space="preserve">                Képviselő-testülete </w:t>
      </w:r>
    </w:p>
    <w:p w14:paraId="13A0FB70" w14:textId="77777777" w:rsidR="00925E35" w:rsidRPr="00C30E42" w:rsidRDefault="00925E35" w:rsidP="00925E35">
      <w:pPr>
        <w:widowControl w:val="0"/>
        <w:jc w:val="both"/>
        <w:rPr>
          <w:b/>
          <w:bCs/>
        </w:rPr>
      </w:pPr>
    </w:p>
    <w:p w14:paraId="21DAB488" w14:textId="77777777" w:rsidR="00925E35" w:rsidRPr="00C30E42" w:rsidRDefault="00925E35" w:rsidP="00925E35">
      <w:pPr>
        <w:widowControl w:val="0"/>
        <w:jc w:val="center"/>
        <w:rPr>
          <w:b/>
          <w:bCs/>
        </w:rPr>
      </w:pPr>
      <w:r w:rsidRPr="00C30E42">
        <w:rPr>
          <w:b/>
          <w:bCs/>
        </w:rPr>
        <w:t xml:space="preserve">K i v o n a t </w:t>
      </w:r>
    </w:p>
    <w:p w14:paraId="5E4C8BC3" w14:textId="77777777" w:rsidR="00925E35" w:rsidRPr="00C30E42" w:rsidRDefault="00925E35" w:rsidP="00925E35">
      <w:pPr>
        <w:widowControl w:val="0"/>
        <w:jc w:val="center"/>
        <w:rPr>
          <w:b/>
          <w:bCs/>
        </w:rPr>
      </w:pPr>
    </w:p>
    <w:p w14:paraId="399AA72F" w14:textId="77777777" w:rsidR="00925E35" w:rsidRPr="00C30E42" w:rsidRDefault="00925E35" w:rsidP="00925E35">
      <w:pPr>
        <w:widowControl w:val="0"/>
        <w:jc w:val="center"/>
        <w:rPr>
          <w:b/>
          <w:bCs/>
        </w:rPr>
      </w:pPr>
      <w:r w:rsidRPr="00C30E42">
        <w:rPr>
          <w:b/>
          <w:bCs/>
        </w:rPr>
        <w:t>a Bácsalmás Város Önkormányzata Képviselő-testületének</w:t>
      </w:r>
    </w:p>
    <w:p w14:paraId="7D0C8CC3" w14:textId="77777777" w:rsidR="00925E35" w:rsidRPr="00C30E42" w:rsidRDefault="00925E35" w:rsidP="00925E35">
      <w:pPr>
        <w:widowControl w:val="0"/>
        <w:jc w:val="center"/>
        <w:rPr>
          <w:b/>
          <w:bCs/>
        </w:rPr>
      </w:pPr>
      <w:r w:rsidRPr="00C30E42">
        <w:rPr>
          <w:b/>
          <w:bCs/>
        </w:rPr>
        <w:t>2026. március 31-i soros nyílt ülésének jegyzőkönyvéből</w:t>
      </w:r>
    </w:p>
    <w:p w14:paraId="65811B1C" w14:textId="77777777" w:rsidR="00925E35" w:rsidRPr="00420D95" w:rsidRDefault="00925E35" w:rsidP="00925E35">
      <w:pPr>
        <w:widowControl w:val="0"/>
        <w:jc w:val="both"/>
        <w:rPr>
          <w:b/>
          <w:bCs/>
        </w:rPr>
      </w:pPr>
    </w:p>
    <w:p w14:paraId="24F9EE32" w14:textId="77777777" w:rsidR="00925E35" w:rsidRPr="00420D95" w:rsidRDefault="00925E35" w:rsidP="00925E35">
      <w:pPr>
        <w:widowControl w:val="0"/>
        <w:jc w:val="both"/>
        <w:rPr>
          <w:u w:val="single"/>
        </w:rPr>
      </w:pPr>
      <w:r w:rsidRPr="00420D95">
        <w:t>(Kihagyva a kihagyandókat.)</w:t>
      </w:r>
    </w:p>
    <w:p w14:paraId="2333B2A8" w14:textId="77777777" w:rsidR="00925E35" w:rsidRPr="00420D95" w:rsidRDefault="00925E35" w:rsidP="00925E35">
      <w:pPr>
        <w:widowControl w:val="0"/>
        <w:jc w:val="both"/>
      </w:pPr>
    </w:p>
    <w:p w14:paraId="11599D3E" w14:textId="77777777" w:rsidR="00925E35" w:rsidRPr="00420D95" w:rsidRDefault="00925E35" w:rsidP="00925E35">
      <w:pPr>
        <w:widowControl w:val="0"/>
        <w:jc w:val="both"/>
        <w:rPr>
          <w:b/>
          <w:bCs/>
        </w:rPr>
      </w:pPr>
      <w:r w:rsidRPr="00420D95">
        <w:rPr>
          <w:b/>
          <w:bCs/>
        </w:rPr>
        <w:t>Bácsalmás Város Önkormányzata Képviselő-testületének</w:t>
      </w:r>
    </w:p>
    <w:p w14:paraId="35F20E91" w14:textId="77777777" w:rsidR="00925E35" w:rsidRPr="00420D95" w:rsidRDefault="00925E35" w:rsidP="00925E35">
      <w:pPr>
        <w:widowControl w:val="0"/>
        <w:jc w:val="both"/>
        <w:rPr>
          <w:b/>
          <w:u w:val="single"/>
        </w:rPr>
      </w:pPr>
      <w:r>
        <w:rPr>
          <w:b/>
          <w:u w:val="single"/>
        </w:rPr>
        <w:t>64</w:t>
      </w:r>
      <w:r w:rsidRPr="00420D95">
        <w:rPr>
          <w:b/>
          <w:u w:val="single"/>
        </w:rPr>
        <w:t xml:space="preserve">/2026. (III. 31.) Bácsalmás v. </w:t>
      </w:r>
      <w:proofErr w:type="spellStart"/>
      <w:r w:rsidRPr="00420D95">
        <w:rPr>
          <w:b/>
          <w:u w:val="single"/>
        </w:rPr>
        <w:t>öh</w:t>
      </w:r>
      <w:proofErr w:type="spellEnd"/>
      <w:r w:rsidRPr="00420D95">
        <w:rPr>
          <w:b/>
          <w:u w:val="single"/>
        </w:rPr>
        <w:t>. határozata</w:t>
      </w:r>
    </w:p>
    <w:p w14:paraId="2225AF9D" w14:textId="77777777" w:rsidR="00925E35" w:rsidRPr="00C30E42" w:rsidRDefault="00925E35" w:rsidP="00925E35">
      <w:pPr>
        <w:jc w:val="both"/>
        <w:rPr>
          <w:rFonts w:eastAsia="Calibri"/>
          <w:b/>
          <w:bCs/>
        </w:rPr>
      </w:pPr>
      <w:r>
        <w:rPr>
          <w:rFonts w:eastAsia="Calibri"/>
          <w:b/>
          <w:bCs/>
        </w:rPr>
        <w:t xml:space="preserve">a </w:t>
      </w:r>
      <w:r w:rsidRPr="00C30E42">
        <w:rPr>
          <w:rFonts w:eastAsia="Calibri"/>
          <w:b/>
          <w:bCs/>
        </w:rPr>
        <w:t>Vörösmarty Mihály Városi Könyvtár és Művelődési Központ 2026. évi munkaterv</w:t>
      </w:r>
      <w:r>
        <w:rPr>
          <w:rFonts w:eastAsia="Calibri"/>
          <w:b/>
          <w:bCs/>
        </w:rPr>
        <w:t>éről</w:t>
      </w:r>
      <w:r w:rsidRPr="00C30E42">
        <w:rPr>
          <w:rFonts w:eastAsia="Calibri"/>
          <w:b/>
          <w:bCs/>
        </w:rPr>
        <w:t xml:space="preserve"> és szolgáltatási terv</w:t>
      </w:r>
      <w:r>
        <w:rPr>
          <w:rFonts w:eastAsia="Calibri"/>
          <w:b/>
          <w:bCs/>
        </w:rPr>
        <w:t>éről</w:t>
      </w:r>
    </w:p>
    <w:p w14:paraId="1ACED2D5" w14:textId="77777777" w:rsidR="00925E35" w:rsidRPr="00C30E42" w:rsidRDefault="00925E35" w:rsidP="00925E35">
      <w:pPr>
        <w:jc w:val="both"/>
      </w:pPr>
    </w:p>
    <w:p w14:paraId="0B7B0315" w14:textId="77777777" w:rsidR="00925E35" w:rsidRPr="00C30E42" w:rsidRDefault="00925E35" w:rsidP="00925E35">
      <w:pPr>
        <w:ind w:left="1985" w:hanging="284"/>
        <w:jc w:val="both"/>
      </w:pPr>
      <w:r>
        <w:t>I.</w:t>
      </w:r>
      <w:r>
        <w:tab/>
      </w:r>
      <w:r w:rsidRPr="00C30E42">
        <w:t xml:space="preserve">Bácsalmás Város Önkormányzatának Képviselő-testülete a Vörösmarty Mihály Városi Könyvtár és Közművelődési Intézmény 2026. évi munkatervét és szolgáltatási tervét az előterjesztés szerint fogadja el. </w:t>
      </w:r>
    </w:p>
    <w:p w14:paraId="0931FDF8" w14:textId="77777777" w:rsidR="00925E35" w:rsidRDefault="00925E35" w:rsidP="00925E35">
      <w:pPr>
        <w:ind w:left="1701"/>
        <w:jc w:val="both"/>
      </w:pPr>
    </w:p>
    <w:p w14:paraId="5DE8D58E" w14:textId="77777777" w:rsidR="00925E35" w:rsidRPr="00A41D5B" w:rsidRDefault="00925E35" w:rsidP="00925E35">
      <w:pPr>
        <w:widowControl w:val="0"/>
        <w:ind w:left="1985" w:hanging="284"/>
        <w:jc w:val="both"/>
      </w:pPr>
      <w:r w:rsidRPr="00A41D5B">
        <w:t>II.</w:t>
      </w:r>
      <w:r w:rsidRPr="00A41D5B">
        <w:tab/>
        <w:t>Jelen határozat normatív határozat.</w:t>
      </w:r>
    </w:p>
    <w:p w14:paraId="485586D8" w14:textId="77777777" w:rsidR="00925E35" w:rsidRDefault="00925E35" w:rsidP="00925E35">
      <w:pPr>
        <w:ind w:left="1701"/>
        <w:jc w:val="both"/>
      </w:pPr>
    </w:p>
    <w:p w14:paraId="1422F9A4" w14:textId="77777777" w:rsidR="00925E35" w:rsidRPr="00C30E42" w:rsidRDefault="00925E35" w:rsidP="00925E35">
      <w:pPr>
        <w:ind w:left="1701"/>
        <w:jc w:val="both"/>
      </w:pPr>
      <w:r w:rsidRPr="00C30E42">
        <w:t xml:space="preserve">Határidő: azonnal </w:t>
      </w:r>
    </w:p>
    <w:p w14:paraId="1CCFD502" w14:textId="77777777" w:rsidR="00925E35" w:rsidRPr="00C30E42" w:rsidRDefault="00925E35" w:rsidP="00925E35">
      <w:pPr>
        <w:ind w:left="1701"/>
        <w:jc w:val="both"/>
      </w:pPr>
      <w:r w:rsidRPr="00C30E42">
        <w:t>Felelős: Németh Balázs polgármester</w:t>
      </w:r>
    </w:p>
    <w:p w14:paraId="6C2B6BB1" w14:textId="77777777" w:rsidR="00925E35" w:rsidRDefault="00925E35" w:rsidP="00925E35">
      <w:pPr>
        <w:ind w:left="1701"/>
        <w:jc w:val="both"/>
      </w:pPr>
    </w:p>
    <w:p w14:paraId="58CF4775" w14:textId="77777777" w:rsidR="00925E35" w:rsidRPr="00C30E42" w:rsidRDefault="00925E35" w:rsidP="00925E35">
      <w:pPr>
        <w:ind w:left="1701"/>
        <w:jc w:val="both"/>
      </w:pPr>
      <w:r w:rsidRPr="00C30E42">
        <w:t>Operatív felelős: Szakola Zoltán szociális és hatósági osztályvezető</w:t>
      </w:r>
    </w:p>
    <w:p w14:paraId="22F52B8C" w14:textId="77777777" w:rsidR="00925E35" w:rsidRPr="00C30E42" w:rsidRDefault="00925E35" w:rsidP="00925E35">
      <w:pPr>
        <w:ind w:left="1701"/>
        <w:jc w:val="both"/>
      </w:pPr>
    </w:p>
    <w:p w14:paraId="32945DBF" w14:textId="77777777" w:rsidR="00925E35" w:rsidRPr="00C30E42" w:rsidRDefault="00925E35" w:rsidP="00925E35">
      <w:pPr>
        <w:ind w:left="1701"/>
        <w:jc w:val="both"/>
      </w:pPr>
      <w:r w:rsidRPr="00C30E42">
        <w:t>A határozatról értesül:</w:t>
      </w:r>
    </w:p>
    <w:p w14:paraId="00DD3199" w14:textId="77777777" w:rsidR="00925E35" w:rsidRPr="00C30E42" w:rsidRDefault="00925E35" w:rsidP="00925E35">
      <w:pPr>
        <w:ind w:left="1701"/>
        <w:jc w:val="both"/>
      </w:pPr>
      <w:r w:rsidRPr="00C30E42">
        <w:t>- kivonattal:</w:t>
      </w:r>
      <w:r w:rsidRPr="00C30E42">
        <w:tab/>
        <w:t>1. Németh Balázs polgármester</w:t>
      </w:r>
    </w:p>
    <w:p w14:paraId="40C45974" w14:textId="77777777" w:rsidR="00925E35" w:rsidRPr="00C30E42" w:rsidRDefault="00925E35" w:rsidP="00925E35">
      <w:pPr>
        <w:ind w:left="1701"/>
        <w:jc w:val="both"/>
      </w:pPr>
      <w:r w:rsidRPr="00C30E42">
        <w:tab/>
      </w:r>
      <w:r w:rsidRPr="00C30E42">
        <w:tab/>
        <w:t>2. Patocskai Ibolya jegyző</w:t>
      </w:r>
    </w:p>
    <w:p w14:paraId="47A88AB0" w14:textId="77777777" w:rsidR="00925E35" w:rsidRPr="00C30E42" w:rsidRDefault="00925E35" w:rsidP="00925E35">
      <w:pPr>
        <w:ind w:left="1701"/>
        <w:jc w:val="both"/>
      </w:pPr>
      <w:r w:rsidRPr="00C30E42">
        <w:tab/>
      </w:r>
      <w:r w:rsidRPr="00C30E42">
        <w:tab/>
        <w:t>3. Szakola Zoltán szociális és hatósági osztályvezető</w:t>
      </w:r>
    </w:p>
    <w:p w14:paraId="27DD552F" w14:textId="77777777" w:rsidR="00925E35" w:rsidRPr="00C30E42" w:rsidRDefault="00925E35" w:rsidP="00925E35">
      <w:pPr>
        <w:ind w:left="2409" w:firstLine="423"/>
        <w:jc w:val="both"/>
      </w:pPr>
      <w:r w:rsidRPr="00C30E42">
        <w:t>4. Marián Katalin intézményvezető</w:t>
      </w:r>
    </w:p>
    <w:p w14:paraId="7119BE58" w14:textId="77777777" w:rsidR="00925E35" w:rsidRPr="00C30E42" w:rsidRDefault="00925E35" w:rsidP="00925E35">
      <w:pPr>
        <w:ind w:left="1701"/>
        <w:jc w:val="both"/>
      </w:pPr>
    </w:p>
    <w:p w14:paraId="03A820BF" w14:textId="77777777" w:rsidR="00925E35" w:rsidRPr="00C30E42" w:rsidRDefault="00925E35" w:rsidP="00925E35">
      <w:pPr>
        <w:ind w:left="1701"/>
        <w:jc w:val="both"/>
      </w:pPr>
      <w:r w:rsidRPr="00C30E42">
        <w:t>A Képviselő-testület nem kéri jelenteni a határozatban foglaltak végrehajtásának megtörténtét.</w:t>
      </w:r>
    </w:p>
    <w:p w14:paraId="63FCECB7" w14:textId="77777777" w:rsidR="00925E35" w:rsidRPr="00C30E42" w:rsidRDefault="00925E35" w:rsidP="00925E35">
      <w:pPr>
        <w:ind w:left="1701"/>
        <w:jc w:val="both"/>
      </w:pPr>
    </w:p>
    <w:p w14:paraId="7912248F" w14:textId="77777777" w:rsidR="00925E35" w:rsidRPr="00C30E42" w:rsidRDefault="00925E35" w:rsidP="00925E35">
      <w:pPr>
        <w:widowControl w:val="0"/>
        <w:jc w:val="center"/>
      </w:pPr>
      <w:r w:rsidRPr="00C30E42">
        <w:t>K. m. f.</w:t>
      </w:r>
    </w:p>
    <w:p w14:paraId="48117A5C" w14:textId="77777777" w:rsidR="00925E35" w:rsidRPr="00C30E42" w:rsidRDefault="00925E35" w:rsidP="00925E35">
      <w:pPr>
        <w:widowControl w:val="0"/>
        <w:tabs>
          <w:tab w:val="center" w:pos="2268"/>
          <w:tab w:val="center" w:pos="7088"/>
        </w:tabs>
        <w:jc w:val="both"/>
      </w:pPr>
    </w:p>
    <w:p w14:paraId="618FF15D" w14:textId="77777777" w:rsidR="00925E35" w:rsidRPr="00C30E42" w:rsidRDefault="00925E35" w:rsidP="00925E35">
      <w:pPr>
        <w:widowControl w:val="0"/>
        <w:tabs>
          <w:tab w:val="center" w:pos="2552"/>
          <w:tab w:val="center" w:pos="7088"/>
        </w:tabs>
        <w:jc w:val="both"/>
      </w:pPr>
      <w:r w:rsidRPr="00C30E42">
        <w:tab/>
        <w:t>Németh Balázs s.k.</w:t>
      </w:r>
      <w:r w:rsidRPr="00C30E42">
        <w:tab/>
        <w:t>Patocskai Ibolya s.k.</w:t>
      </w:r>
    </w:p>
    <w:p w14:paraId="6A2B63BC" w14:textId="77777777" w:rsidR="00925E35" w:rsidRPr="00C30E42" w:rsidRDefault="00925E35" w:rsidP="00925E35">
      <w:pPr>
        <w:widowControl w:val="0"/>
        <w:tabs>
          <w:tab w:val="center" w:pos="2552"/>
          <w:tab w:val="center" w:pos="7088"/>
        </w:tabs>
        <w:jc w:val="both"/>
      </w:pPr>
      <w:r w:rsidRPr="00C30E42">
        <w:tab/>
        <w:t>polgármester</w:t>
      </w:r>
      <w:r w:rsidRPr="00C30E42">
        <w:tab/>
        <w:t>jegyző</w:t>
      </w:r>
    </w:p>
    <w:p w14:paraId="1D9E132B" w14:textId="77777777" w:rsidR="00925E35" w:rsidRPr="00C30E42" w:rsidRDefault="00925E35" w:rsidP="00925E35">
      <w:pPr>
        <w:widowControl w:val="0"/>
        <w:jc w:val="both"/>
      </w:pPr>
    </w:p>
    <w:p w14:paraId="6BBDC035" w14:textId="77777777" w:rsidR="00925E35" w:rsidRPr="00C30E42" w:rsidRDefault="00925E35" w:rsidP="00925E35">
      <w:pPr>
        <w:widowControl w:val="0"/>
        <w:tabs>
          <w:tab w:val="center" w:pos="2835"/>
          <w:tab w:val="center" w:pos="7088"/>
        </w:tabs>
      </w:pPr>
      <w:r w:rsidRPr="00C30E42">
        <w:tab/>
        <w:t>Somogyiné dr. Gazdag Andrea Eszter s.k.</w:t>
      </w:r>
      <w:r w:rsidRPr="00C30E42">
        <w:tab/>
        <w:t>Nagy Gábor s.k.</w:t>
      </w:r>
    </w:p>
    <w:p w14:paraId="6983A0E5" w14:textId="77777777" w:rsidR="00925E35" w:rsidRPr="00C30E42" w:rsidRDefault="00925E35" w:rsidP="00925E35">
      <w:pPr>
        <w:widowControl w:val="0"/>
        <w:tabs>
          <w:tab w:val="center" w:pos="2835"/>
          <w:tab w:val="center" w:pos="6521"/>
        </w:tabs>
        <w:jc w:val="center"/>
      </w:pPr>
      <w:r w:rsidRPr="00C30E42">
        <w:t>képviselők, jegyzőkönyv-hitelesítők</w:t>
      </w:r>
    </w:p>
    <w:p w14:paraId="64C598A4" w14:textId="77777777" w:rsidR="00925E35" w:rsidRPr="00C30E42" w:rsidRDefault="00925E35" w:rsidP="00925E35">
      <w:pPr>
        <w:widowControl w:val="0"/>
        <w:jc w:val="both"/>
      </w:pPr>
    </w:p>
    <w:p w14:paraId="0B7DB202" w14:textId="77777777" w:rsidR="00925E35" w:rsidRPr="00C30E42" w:rsidRDefault="00925E35" w:rsidP="00925E35">
      <w:pPr>
        <w:widowControl w:val="0"/>
        <w:tabs>
          <w:tab w:val="center" w:pos="4677"/>
        </w:tabs>
        <w:jc w:val="both"/>
      </w:pPr>
      <w:r w:rsidRPr="00C30E42">
        <w:t>A kivonat hiteles.</w:t>
      </w:r>
    </w:p>
    <w:p w14:paraId="7022B5D0" w14:textId="77777777" w:rsidR="00925E35" w:rsidRPr="00C30E42" w:rsidRDefault="00925E35" w:rsidP="00925E35">
      <w:pPr>
        <w:widowControl w:val="0"/>
        <w:jc w:val="both"/>
      </w:pPr>
      <w:r w:rsidRPr="00C30E42">
        <w:t>Bácsalmás, 2026. április 1.</w:t>
      </w:r>
    </w:p>
    <w:p w14:paraId="4D46F3BD" w14:textId="77777777" w:rsidR="00925E35" w:rsidRDefault="00925E35" w:rsidP="00925E35">
      <w:pPr>
        <w:widowControl w:val="0"/>
        <w:jc w:val="both"/>
      </w:pPr>
    </w:p>
    <w:p w14:paraId="59F4F606" w14:textId="77777777" w:rsidR="00B67961" w:rsidRDefault="00B67961" w:rsidP="00925E35">
      <w:pPr>
        <w:widowControl w:val="0"/>
        <w:jc w:val="both"/>
      </w:pPr>
    </w:p>
    <w:p w14:paraId="7EC47462" w14:textId="77777777" w:rsidR="00B67961" w:rsidRPr="00C30E42" w:rsidRDefault="00B67961" w:rsidP="00925E35">
      <w:pPr>
        <w:widowControl w:val="0"/>
        <w:jc w:val="both"/>
      </w:pPr>
    </w:p>
    <w:p w14:paraId="25662329" w14:textId="02F790D9" w:rsidR="00925E35" w:rsidRDefault="00925E35" w:rsidP="00925E35">
      <w:pPr>
        <w:widowControl w:val="0"/>
        <w:jc w:val="both"/>
      </w:pPr>
      <w:r w:rsidRPr="00C30E42">
        <w:t>Hirth Erika</w:t>
      </w:r>
      <w:r>
        <w:t xml:space="preserve"> </w:t>
      </w:r>
      <w:r w:rsidRPr="00C30E42">
        <w:t>testületi ügyintéző</w:t>
      </w:r>
    </w:p>
    <w:p w14:paraId="15E55E01" w14:textId="77777777" w:rsidR="00925E35" w:rsidRDefault="00925E35" w:rsidP="00925E35"/>
    <w:p w14:paraId="5A5FAD7D" w14:textId="1295BFA2" w:rsidR="00925E35" w:rsidRPr="00CC5010" w:rsidRDefault="00925E35" w:rsidP="00925E35">
      <w:r w:rsidRPr="00CC5010">
        <w:t>Záradék:</w:t>
      </w:r>
    </w:p>
    <w:p w14:paraId="238F8D32" w14:textId="77777777" w:rsidR="00925E35" w:rsidRPr="00CC5010" w:rsidRDefault="00925E35" w:rsidP="00925E35"/>
    <w:p w14:paraId="55288982" w14:textId="77777777" w:rsidR="00925E35" w:rsidRPr="00CC5010" w:rsidRDefault="00925E35" w:rsidP="00925E35">
      <w:r w:rsidRPr="00CC5010">
        <w:t>A határozat kihirdetése megtörtént.</w:t>
      </w:r>
    </w:p>
    <w:p w14:paraId="0F3031F9" w14:textId="77777777" w:rsidR="00925E35" w:rsidRPr="00CC5010" w:rsidRDefault="00925E35" w:rsidP="00925E35">
      <w:pPr>
        <w:widowControl w:val="0"/>
        <w:jc w:val="both"/>
      </w:pPr>
      <w:r w:rsidRPr="00CC5010">
        <w:t xml:space="preserve">Bácsalmás, 2026 </w:t>
      </w:r>
      <w:r>
        <w:t>április 1</w:t>
      </w:r>
      <w:r w:rsidRPr="00CC5010">
        <w:t>.</w:t>
      </w:r>
    </w:p>
    <w:p w14:paraId="46F9C698" w14:textId="77777777" w:rsidR="00925E35" w:rsidRDefault="00925E35" w:rsidP="00925E35">
      <w:pPr>
        <w:widowControl w:val="0"/>
        <w:jc w:val="both"/>
      </w:pPr>
    </w:p>
    <w:p w14:paraId="1A95F69E" w14:textId="77777777" w:rsidR="00925E35" w:rsidRDefault="00925E35" w:rsidP="00925E35">
      <w:pPr>
        <w:widowControl w:val="0"/>
        <w:jc w:val="both"/>
      </w:pPr>
    </w:p>
    <w:p w14:paraId="0622CC5D" w14:textId="77777777" w:rsidR="00925E35" w:rsidRPr="00CC5010" w:rsidRDefault="00925E35" w:rsidP="00925E35">
      <w:pPr>
        <w:widowControl w:val="0"/>
        <w:jc w:val="both"/>
      </w:pPr>
    </w:p>
    <w:p w14:paraId="0006D1C6" w14:textId="77777777" w:rsidR="00925E35" w:rsidRPr="00CC5010" w:rsidRDefault="00925E35" w:rsidP="00925E35">
      <w:pPr>
        <w:tabs>
          <w:tab w:val="center" w:pos="7088"/>
        </w:tabs>
      </w:pPr>
      <w:r w:rsidRPr="00CC5010">
        <w:tab/>
        <w:t>Patocskai Ibolya</w:t>
      </w:r>
    </w:p>
    <w:p w14:paraId="6ED2FD06" w14:textId="6EE17F01" w:rsidR="00925E35" w:rsidRDefault="00925E35" w:rsidP="00925E35">
      <w:pPr>
        <w:tabs>
          <w:tab w:val="center" w:pos="7088"/>
        </w:tabs>
      </w:pPr>
      <w:r w:rsidRPr="00CC5010">
        <w:tab/>
        <w:t>jegyző</w:t>
      </w:r>
    </w:p>
    <w:p w14:paraId="2F41D4DA" w14:textId="77777777" w:rsidR="00925E35" w:rsidRDefault="00925E35" w:rsidP="00925E35">
      <w:r w:rsidRPr="00AA2649">
        <w:rPr>
          <w:noProof/>
          <w:lang w:eastAsia="hu-HU"/>
        </w:rPr>
        <w:lastRenderedPageBreak/>
        <w:drawing>
          <wp:anchor distT="0" distB="0" distL="114300" distR="114300" simplePos="0" relativeHeight="251659264" behindDoc="0" locked="0" layoutInCell="1" allowOverlap="1" wp14:anchorId="7D224AE5" wp14:editId="27A0351E">
            <wp:simplePos x="0" y="0"/>
            <wp:positionH relativeFrom="column">
              <wp:posOffset>79375</wp:posOffset>
            </wp:positionH>
            <wp:positionV relativeFrom="paragraph">
              <wp:posOffset>320040</wp:posOffset>
            </wp:positionV>
            <wp:extent cx="5762625" cy="5762625"/>
            <wp:effectExtent l="0" t="0" r="0" b="0"/>
            <wp:wrapSquare wrapText="bothSides"/>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2625" cy="5762625"/>
                    </a:xfrm>
                    <a:prstGeom prst="rect">
                      <a:avLst/>
                    </a:prstGeom>
                    <a:noFill/>
                    <a:ln>
                      <a:noFill/>
                    </a:ln>
                  </pic:spPr>
                </pic:pic>
              </a:graphicData>
            </a:graphic>
          </wp:anchor>
        </w:drawing>
      </w:r>
    </w:p>
    <w:p w14:paraId="0B8F8AD6" w14:textId="77777777" w:rsidR="00925E35" w:rsidRPr="00F15264" w:rsidRDefault="00925E35" w:rsidP="00925E35">
      <w:pPr>
        <w:pStyle w:val="Standard0"/>
        <w:jc w:val="center"/>
        <w:rPr>
          <w:b/>
          <w:bCs/>
          <w:sz w:val="48"/>
          <w:szCs w:val="48"/>
        </w:rPr>
      </w:pPr>
      <w:r w:rsidRPr="00F15264">
        <w:rPr>
          <w:b/>
          <w:bCs/>
          <w:sz w:val="48"/>
          <w:szCs w:val="48"/>
        </w:rPr>
        <w:t xml:space="preserve">VÖRÖSMARTY MIHÁLY VÁROSI KÖNYVTÁR </w:t>
      </w:r>
    </w:p>
    <w:p w14:paraId="1CCDECD7" w14:textId="77777777" w:rsidR="00925E35" w:rsidRPr="00F15264" w:rsidRDefault="00925E35" w:rsidP="00925E35">
      <w:pPr>
        <w:pStyle w:val="Standard0"/>
        <w:jc w:val="center"/>
        <w:rPr>
          <w:b/>
          <w:bCs/>
          <w:sz w:val="48"/>
          <w:szCs w:val="48"/>
        </w:rPr>
      </w:pPr>
      <w:r w:rsidRPr="00F15264">
        <w:rPr>
          <w:b/>
          <w:bCs/>
          <w:sz w:val="48"/>
          <w:szCs w:val="48"/>
        </w:rPr>
        <w:t>ÉS MŰVELŐDÉSI KÖZPONT</w:t>
      </w:r>
    </w:p>
    <w:p w14:paraId="2303B751" w14:textId="77777777" w:rsidR="00925E35" w:rsidRPr="00F15264" w:rsidRDefault="00925E35" w:rsidP="00925E35">
      <w:pPr>
        <w:pStyle w:val="Standard0"/>
        <w:jc w:val="center"/>
        <w:rPr>
          <w:b/>
          <w:bCs/>
          <w:sz w:val="48"/>
          <w:szCs w:val="48"/>
        </w:rPr>
      </w:pPr>
    </w:p>
    <w:p w14:paraId="609C75A4" w14:textId="77777777" w:rsidR="00925E35" w:rsidRPr="00F15264" w:rsidRDefault="00925E35" w:rsidP="00925E35">
      <w:pPr>
        <w:pStyle w:val="Standard0"/>
        <w:jc w:val="center"/>
        <w:rPr>
          <w:b/>
          <w:bCs/>
          <w:sz w:val="48"/>
          <w:szCs w:val="48"/>
        </w:rPr>
      </w:pPr>
      <w:r w:rsidRPr="00F15264">
        <w:rPr>
          <w:b/>
          <w:bCs/>
          <w:sz w:val="48"/>
          <w:szCs w:val="48"/>
        </w:rPr>
        <w:t>202</w:t>
      </w:r>
      <w:r>
        <w:rPr>
          <w:b/>
          <w:bCs/>
          <w:sz w:val="48"/>
          <w:szCs w:val="48"/>
        </w:rPr>
        <w:t>6</w:t>
      </w:r>
      <w:r w:rsidRPr="00F15264">
        <w:rPr>
          <w:b/>
          <w:bCs/>
          <w:sz w:val="48"/>
          <w:szCs w:val="48"/>
        </w:rPr>
        <w:t>. ÉVI KÖZMŰVELŐDÉSI MUNKATERV</w:t>
      </w:r>
    </w:p>
    <w:p w14:paraId="6D59FEE6" w14:textId="77777777" w:rsidR="00925E35" w:rsidRDefault="00925E35" w:rsidP="00925E35"/>
    <w:p w14:paraId="3094B418" w14:textId="77777777" w:rsidR="00925E35" w:rsidRDefault="00925E35" w:rsidP="00925E35"/>
    <w:p w14:paraId="53CDBDFB" w14:textId="77777777" w:rsidR="00925E35" w:rsidRDefault="00925E35" w:rsidP="00925E35">
      <w:pPr>
        <w:spacing w:line="360" w:lineRule="auto"/>
        <w:jc w:val="both"/>
        <w:rPr>
          <w:rFonts w:ascii="Times New Roman" w:eastAsia="Times New Roman" w:hAnsi="Times New Roman" w:cs="Times New Roman"/>
          <w:sz w:val="24"/>
          <w:szCs w:val="24"/>
        </w:rPr>
        <w:sectPr w:rsidR="00925E35" w:rsidSect="00925E35">
          <w:footerReference w:type="default" r:id="rId6"/>
          <w:pgSz w:w="11906" w:h="16838"/>
          <w:pgMar w:top="851" w:right="1134" w:bottom="851" w:left="1418" w:header="709" w:footer="709" w:gutter="0"/>
          <w:cols w:space="708"/>
          <w:docGrid w:linePitch="360"/>
        </w:sectPr>
      </w:pPr>
    </w:p>
    <w:p w14:paraId="16FE280B" w14:textId="77777777" w:rsidR="00925E35" w:rsidRPr="0053195D" w:rsidRDefault="00925E35" w:rsidP="00925E35">
      <w:pPr>
        <w:jc w:val="both"/>
        <w:rPr>
          <w:rFonts w:eastAsia="Times New Roman"/>
          <w:sz w:val="16"/>
          <w:szCs w:val="16"/>
        </w:rPr>
      </w:pPr>
      <w:r w:rsidRPr="0053195D">
        <w:rPr>
          <w:rFonts w:eastAsia="Times New Roman"/>
          <w:sz w:val="16"/>
          <w:szCs w:val="16"/>
        </w:rPr>
        <w:lastRenderedPageBreak/>
        <w:t>A művelődéshez való jogot Magyarország Alaptörvénye minden állampolgár számára biztosítja; nemre, korra, vallásra, politikai vagy más véleményre; nemzeti, etnikai- vagy társadalmi származásra, vagyoni-, születési- vagy egyéb helyzetre való megkülönböztetés nélkül.</w:t>
      </w:r>
    </w:p>
    <w:p w14:paraId="2F52EA04" w14:textId="77777777" w:rsidR="00925E35" w:rsidRPr="0053195D" w:rsidRDefault="00925E35" w:rsidP="00925E35">
      <w:pPr>
        <w:jc w:val="both"/>
        <w:rPr>
          <w:rFonts w:eastAsia="Times New Roman"/>
          <w:sz w:val="16"/>
          <w:szCs w:val="16"/>
        </w:rPr>
      </w:pPr>
    </w:p>
    <w:p w14:paraId="1AE861E3" w14:textId="77777777" w:rsidR="00925E35" w:rsidRPr="0053195D" w:rsidRDefault="00925E35" w:rsidP="00925E35">
      <w:pPr>
        <w:jc w:val="both"/>
        <w:rPr>
          <w:sz w:val="16"/>
          <w:szCs w:val="16"/>
        </w:rPr>
      </w:pPr>
      <w:r w:rsidRPr="0053195D">
        <w:rPr>
          <w:sz w:val="16"/>
          <w:szCs w:val="16"/>
        </w:rPr>
        <w:t>A Kulturális törvény értelmében </w:t>
      </w:r>
      <w:r w:rsidRPr="0053195D">
        <w:rPr>
          <w:rStyle w:val="Kiemels2"/>
          <w:sz w:val="16"/>
          <w:szCs w:val="16"/>
        </w:rPr>
        <w:t>a közművelődéshez való jog gyakorlása közérdek, a közművelődési tevékenységek támogatása közcél, a közművelődés feltételeinek biztosítása alapvetően az állam és a helyi önkormányzatok feladata.</w:t>
      </w:r>
    </w:p>
    <w:p w14:paraId="60001169" w14:textId="77777777" w:rsidR="00925E35" w:rsidRPr="0053195D" w:rsidRDefault="00925E35" w:rsidP="00925E35">
      <w:pPr>
        <w:jc w:val="both"/>
        <w:rPr>
          <w:rFonts w:eastAsia="Times New Roman"/>
          <w:sz w:val="16"/>
          <w:szCs w:val="16"/>
        </w:rPr>
      </w:pPr>
    </w:p>
    <w:p w14:paraId="7DA8E213" w14:textId="77777777" w:rsidR="00925E35" w:rsidRPr="0053195D" w:rsidRDefault="00925E35" w:rsidP="00925E35">
      <w:pPr>
        <w:jc w:val="both"/>
        <w:rPr>
          <w:rFonts w:eastAsia="Times New Roman"/>
          <w:sz w:val="16"/>
          <w:szCs w:val="16"/>
        </w:rPr>
      </w:pPr>
      <w:r w:rsidRPr="0053195D">
        <w:rPr>
          <w:rFonts w:eastAsia="Times New Roman"/>
          <w:sz w:val="16"/>
          <w:szCs w:val="16"/>
        </w:rPr>
        <w:t xml:space="preserve">Az intézmény feladatainak végrehajtására éves munkaterv készül, mely összeállításához, annak tervezésekor </w:t>
      </w:r>
      <w:proofErr w:type="spellStart"/>
      <w:r w:rsidRPr="0053195D">
        <w:rPr>
          <w:rFonts w:eastAsia="Times New Roman"/>
          <w:sz w:val="16"/>
          <w:szCs w:val="16"/>
        </w:rPr>
        <w:t>megfogalmazódik</w:t>
      </w:r>
      <w:proofErr w:type="spellEnd"/>
      <w:r w:rsidRPr="0053195D">
        <w:rPr>
          <w:rFonts w:eastAsia="Times New Roman"/>
          <w:sz w:val="16"/>
          <w:szCs w:val="16"/>
        </w:rPr>
        <w:t xml:space="preserve"> a következő évre vonatkozó szakmai, gazdasági, technikai szempontrendszer.</w:t>
      </w:r>
    </w:p>
    <w:p w14:paraId="52F5F98C" w14:textId="77777777" w:rsidR="00925E35" w:rsidRPr="0053195D" w:rsidRDefault="00925E35" w:rsidP="00925E35">
      <w:pPr>
        <w:jc w:val="both"/>
        <w:rPr>
          <w:rFonts w:eastAsia="Calibri"/>
          <w:sz w:val="16"/>
          <w:szCs w:val="16"/>
        </w:rPr>
      </w:pPr>
    </w:p>
    <w:p w14:paraId="4173596F" w14:textId="77777777" w:rsidR="00925E35" w:rsidRPr="0053195D" w:rsidRDefault="00925E35" w:rsidP="00925E35">
      <w:pPr>
        <w:pStyle w:val="Cmsor1"/>
        <w:spacing w:before="0" w:beforeAutospacing="0" w:after="0" w:afterAutospacing="0"/>
        <w:rPr>
          <w:rFonts w:ascii="Arial" w:hAnsi="Arial" w:cs="Arial"/>
          <w:sz w:val="16"/>
          <w:szCs w:val="16"/>
        </w:rPr>
      </w:pPr>
      <w:bookmarkStart w:id="0" w:name="_Toc97801756"/>
      <w:bookmarkStart w:id="1" w:name="_Toc224038443"/>
      <w:r w:rsidRPr="0053195D">
        <w:rPr>
          <w:rFonts w:ascii="Arial" w:hAnsi="Arial" w:cs="Arial"/>
          <w:sz w:val="16"/>
          <w:szCs w:val="16"/>
        </w:rPr>
        <w:t>Az éves munkatervünk célja</w:t>
      </w:r>
      <w:bookmarkEnd w:id="0"/>
      <w:bookmarkEnd w:id="1"/>
    </w:p>
    <w:p w14:paraId="013ACE8B" w14:textId="77777777" w:rsidR="00925E35" w:rsidRPr="0053195D" w:rsidRDefault="00925E35" w:rsidP="00925E35">
      <w:pPr>
        <w:rPr>
          <w:sz w:val="16"/>
          <w:szCs w:val="16"/>
        </w:rPr>
      </w:pPr>
    </w:p>
    <w:p w14:paraId="48126E75" w14:textId="77777777" w:rsidR="00925E35" w:rsidRPr="0053195D" w:rsidRDefault="00925E35" w:rsidP="00925E35">
      <w:pPr>
        <w:widowControl w:val="0"/>
        <w:numPr>
          <w:ilvl w:val="0"/>
          <w:numId w:val="103"/>
        </w:numPr>
        <w:suppressAutoHyphens/>
        <w:jc w:val="both"/>
        <w:rPr>
          <w:rFonts w:eastAsia="Times New Roman"/>
          <w:sz w:val="16"/>
          <w:szCs w:val="16"/>
        </w:rPr>
      </w:pPr>
      <w:r w:rsidRPr="0053195D">
        <w:rPr>
          <w:rFonts w:eastAsia="Times New Roman"/>
          <w:sz w:val="16"/>
          <w:szCs w:val="16"/>
        </w:rPr>
        <w:t>fejlődés, haladás</w:t>
      </w:r>
    </w:p>
    <w:p w14:paraId="06244EAF" w14:textId="77777777" w:rsidR="00925E35" w:rsidRPr="0053195D" w:rsidRDefault="00925E35" w:rsidP="00925E35">
      <w:pPr>
        <w:widowControl w:val="0"/>
        <w:numPr>
          <w:ilvl w:val="0"/>
          <w:numId w:val="103"/>
        </w:numPr>
        <w:suppressAutoHyphens/>
        <w:jc w:val="both"/>
        <w:rPr>
          <w:rFonts w:eastAsia="Times New Roman"/>
          <w:sz w:val="16"/>
          <w:szCs w:val="16"/>
        </w:rPr>
      </w:pPr>
      <w:r w:rsidRPr="0053195D">
        <w:rPr>
          <w:rFonts w:eastAsia="Times New Roman"/>
          <w:sz w:val="16"/>
          <w:szCs w:val="16"/>
        </w:rPr>
        <w:t>új, kreatív ötletek megvalósítása</w:t>
      </w:r>
    </w:p>
    <w:p w14:paraId="39EB35CA" w14:textId="77777777" w:rsidR="00925E35" w:rsidRPr="0053195D" w:rsidRDefault="00925E35" w:rsidP="00925E35">
      <w:pPr>
        <w:widowControl w:val="0"/>
        <w:numPr>
          <w:ilvl w:val="0"/>
          <w:numId w:val="103"/>
        </w:numPr>
        <w:suppressAutoHyphens/>
        <w:jc w:val="both"/>
        <w:rPr>
          <w:rFonts w:eastAsia="Times New Roman"/>
          <w:sz w:val="16"/>
          <w:szCs w:val="16"/>
        </w:rPr>
      </w:pPr>
      <w:r w:rsidRPr="0053195D">
        <w:rPr>
          <w:rFonts w:eastAsia="Times New Roman"/>
          <w:sz w:val="16"/>
          <w:szCs w:val="16"/>
        </w:rPr>
        <w:t>hatékony csapatszellem</w:t>
      </w:r>
    </w:p>
    <w:p w14:paraId="0F7B524A" w14:textId="77777777" w:rsidR="00925E35" w:rsidRPr="0053195D" w:rsidRDefault="00925E35" w:rsidP="00925E35">
      <w:pPr>
        <w:widowControl w:val="0"/>
        <w:numPr>
          <w:ilvl w:val="0"/>
          <w:numId w:val="103"/>
        </w:numPr>
        <w:suppressAutoHyphens/>
        <w:jc w:val="both"/>
        <w:rPr>
          <w:rFonts w:eastAsia="Times New Roman"/>
          <w:sz w:val="16"/>
          <w:szCs w:val="16"/>
        </w:rPr>
      </w:pPr>
      <w:r w:rsidRPr="0053195D">
        <w:rPr>
          <w:rFonts w:eastAsia="Times New Roman"/>
          <w:sz w:val="16"/>
          <w:szCs w:val="16"/>
        </w:rPr>
        <w:t>lojalitás, befogadás, elfogadás</w:t>
      </w:r>
    </w:p>
    <w:p w14:paraId="09109470" w14:textId="77777777" w:rsidR="00925E35" w:rsidRPr="0053195D" w:rsidRDefault="00925E35" w:rsidP="00925E35">
      <w:pPr>
        <w:widowControl w:val="0"/>
        <w:numPr>
          <w:ilvl w:val="0"/>
          <w:numId w:val="103"/>
        </w:numPr>
        <w:suppressAutoHyphens/>
        <w:jc w:val="both"/>
        <w:rPr>
          <w:rFonts w:eastAsia="Times New Roman"/>
          <w:sz w:val="16"/>
          <w:szCs w:val="16"/>
        </w:rPr>
      </w:pPr>
      <w:r w:rsidRPr="0053195D">
        <w:rPr>
          <w:rFonts w:eastAsia="Times New Roman"/>
          <w:sz w:val="16"/>
          <w:szCs w:val="16"/>
        </w:rPr>
        <w:t>egészséges önértékelés</w:t>
      </w:r>
    </w:p>
    <w:p w14:paraId="5C1B3EF7" w14:textId="77777777" w:rsidR="00925E35" w:rsidRPr="0053195D" w:rsidRDefault="00925E35" w:rsidP="00925E35">
      <w:pPr>
        <w:widowControl w:val="0"/>
        <w:numPr>
          <w:ilvl w:val="0"/>
          <w:numId w:val="103"/>
        </w:numPr>
        <w:suppressAutoHyphens/>
        <w:jc w:val="both"/>
        <w:rPr>
          <w:rFonts w:eastAsia="Calibri"/>
          <w:sz w:val="16"/>
          <w:szCs w:val="16"/>
        </w:rPr>
      </w:pPr>
      <w:r w:rsidRPr="0053195D">
        <w:rPr>
          <w:rFonts w:eastAsia="Times New Roman"/>
          <w:sz w:val="16"/>
          <w:szCs w:val="16"/>
        </w:rPr>
        <w:t>kellő mértékű önkritika, szorgalom</w:t>
      </w:r>
    </w:p>
    <w:p w14:paraId="1C4B5F00" w14:textId="77777777" w:rsidR="00925E35" w:rsidRPr="0053195D" w:rsidRDefault="00925E35" w:rsidP="00925E35">
      <w:pPr>
        <w:widowControl w:val="0"/>
        <w:numPr>
          <w:ilvl w:val="0"/>
          <w:numId w:val="103"/>
        </w:numPr>
        <w:suppressAutoHyphens/>
        <w:jc w:val="both"/>
        <w:rPr>
          <w:rFonts w:eastAsia="Times New Roman"/>
          <w:sz w:val="16"/>
          <w:szCs w:val="16"/>
        </w:rPr>
      </w:pPr>
      <w:r w:rsidRPr="0053195D">
        <w:rPr>
          <w:rFonts w:eastAsia="Times New Roman"/>
          <w:sz w:val="16"/>
          <w:szCs w:val="16"/>
        </w:rPr>
        <w:t>változás, változtatás képessége</w:t>
      </w:r>
    </w:p>
    <w:p w14:paraId="1288519A" w14:textId="77777777" w:rsidR="00925E35" w:rsidRPr="0053195D" w:rsidRDefault="00925E35" w:rsidP="00925E35">
      <w:pPr>
        <w:widowControl w:val="0"/>
        <w:numPr>
          <w:ilvl w:val="0"/>
          <w:numId w:val="103"/>
        </w:numPr>
        <w:suppressAutoHyphens/>
        <w:jc w:val="both"/>
        <w:rPr>
          <w:rFonts w:eastAsia="Times New Roman"/>
          <w:sz w:val="16"/>
          <w:szCs w:val="16"/>
        </w:rPr>
      </w:pPr>
      <w:r w:rsidRPr="0053195D">
        <w:rPr>
          <w:rFonts w:eastAsia="Times New Roman"/>
          <w:sz w:val="16"/>
          <w:szCs w:val="16"/>
        </w:rPr>
        <w:t>szolgáltatás</w:t>
      </w:r>
    </w:p>
    <w:p w14:paraId="12AF492E" w14:textId="77777777" w:rsidR="00925E35" w:rsidRPr="0053195D" w:rsidRDefault="00925E35" w:rsidP="00925E35">
      <w:pPr>
        <w:widowControl w:val="0"/>
        <w:numPr>
          <w:ilvl w:val="0"/>
          <w:numId w:val="103"/>
        </w:numPr>
        <w:suppressAutoHyphens/>
        <w:jc w:val="both"/>
        <w:rPr>
          <w:rFonts w:eastAsia="Times New Roman"/>
          <w:sz w:val="16"/>
          <w:szCs w:val="16"/>
        </w:rPr>
      </w:pPr>
      <w:r w:rsidRPr="0053195D">
        <w:rPr>
          <w:rFonts w:eastAsia="Times New Roman"/>
          <w:sz w:val="16"/>
          <w:szCs w:val="16"/>
        </w:rPr>
        <w:t>egy életen át tartó nevelés</w:t>
      </w:r>
    </w:p>
    <w:p w14:paraId="69972115" w14:textId="77777777" w:rsidR="00925E35" w:rsidRPr="0053195D" w:rsidRDefault="00925E35" w:rsidP="00925E35">
      <w:pPr>
        <w:widowControl w:val="0"/>
        <w:numPr>
          <w:ilvl w:val="0"/>
          <w:numId w:val="103"/>
        </w:numPr>
        <w:suppressAutoHyphens/>
        <w:jc w:val="both"/>
        <w:rPr>
          <w:rFonts w:eastAsia="Times New Roman"/>
          <w:sz w:val="16"/>
          <w:szCs w:val="16"/>
        </w:rPr>
      </w:pPr>
      <w:r w:rsidRPr="0053195D">
        <w:rPr>
          <w:rFonts w:eastAsia="Times New Roman"/>
          <w:sz w:val="16"/>
          <w:szCs w:val="16"/>
        </w:rPr>
        <w:t>együttműködések kialakítása</w:t>
      </w:r>
      <w:bookmarkStart w:id="2" w:name="_Toc97801757"/>
    </w:p>
    <w:p w14:paraId="65DD0562" w14:textId="77777777" w:rsidR="00925E35" w:rsidRPr="0053195D" w:rsidRDefault="00925E35" w:rsidP="00925E35">
      <w:pPr>
        <w:rPr>
          <w:sz w:val="16"/>
          <w:szCs w:val="16"/>
        </w:rPr>
      </w:pPr>
    </w:p>
    <w:p w14:paraId="6B2469E0" w14:textId="77777777" w:rsidR="00925E35" w:rsidRPr="0053195D" w:rsidRDefault="00925E35" w:rsidP="00925E35">
      <w:pPr>
        <w:pStyle w:val="Cmsor1"/>
        <w:spacing w:before="0" w:beforeAutospacing="0" w:after="0" w:afterAutospacing="0"/>
        <w:rPr>
          <w:rFonts w:ascii="Arial" w:hAnsi="Arial" w:cs="Arial"/>
          <w:sz w:val="16"/>
          <w:szCs w:val="16"/>
        </w:rPr>
      </w:pPr>
      <w:bookmarkStart w:id="3" w:name="_Toc224038444"/>
      <w:r w:rsidRPr="0053195D">
        <w:rPr>
          <w:rFonts w:ascii="Arial" w:hAnsi="Arial" w:cs="Arial"/>
          <w:sz w:val="16"/>
          <w:szCs w:val="16"/>
        </w:rPr>
        <w:t>Kulturális stratégiánk</w:t>
      </w:r>
      <w:bookmarkEnd w:id="2"/>
      <w:bookmarkEnd w:id="3"/>
    </w:p>
    <w:p w14:paraId="6EFE9814" w14:textId="77777777" w:rsidR="00925E35" w:rsidRPr="0053195D" w:rsidRDefault="00925E35" w:rsidP="00925E35">
      <w:pPr>
        <w:jc w:val="both"/>
        <w:rPr>
          <w:rFonts w:eastAsia="Times New Roman"/>
          <w:sz w:val="16"/>
          <w:szCs w:val="16"/>
        </w:rPr>
      </w:pPr>
    </w:p>
    <w:p w14:paraId="381D3213" w14:textId="77777777" w:rsidR="00925E35" w:rsidRPr="0053195D" w:rsidRDefault="00925E35" w:rsidP="00925E35">
      <w:pPr>
        <w:jc w:val="both"/>
        <w:rPr>
          <w:rFonts w:eastAsia="Times New Roman"/>
          <w:sz w:val="16"/>
          <w:szCs w:val="16"/>
        </w:rPr>
      </w:pPr>
      <w:r w:rsidRPr="0053195D">
        <w:rPr>
          <w:rFonts w:eastAsia="Times New Roman"/>
          <w:sz w:val="16"/>
          <w:szCs w:val="16"/>
        </w:rPr>
        <w:t>A Vörösmarty Mihály Városi Könyvtár és Művelődési Központnak a város és a kistérség lakói számára, élő, nyitott, elérhető és mindenki számára érthető kulturális bázisként kell működnie a helyi közművelődési rendelet alapján. A minőség melletti elkötelezettségét az igényes programválasztás határozza meg. Rendezvényei a hagyomány és a megújulás jegyében szerveződnek, melyek hatékonyan kapcsolódnak a város és a kistérség igényeihez, kulturális életének sokszínűségéhez. A kultúra megteremti és összetartja az egyént, a közösségeket, a nemzetet.</w:t>
      </w:r>
    </w:p>
    <w:p w14:paraId="5316D1A7" w14:textId="77777777" w:rsidR="00925E35" w:rsidRPr="0053195D" w:rsidRDefault="00925E35" w:rsidP="00925E35">
      <w:pPr>
        <w:jc w:val="both"/>
        <w:rPr>
          <w:rFonts w:eastAsia="Times New Roman"/>
          <w:sz w:val="16"/>
          <w:szCs w:val="16"/>
        </w:rPr>
      </w:pPr>
      <w:r w:rsidRPr="0053195D">
        <w:rPr>
          <w:rFonts w:eastAsia="Times New Roman"/>
          <w:sz w:val="16"/>
          <w:szCs w:val="16"/>
        </w:rPr>
        <w:t>Célunk, hogy mindenki számára elérhetővé tegyük a kulturális javakat és szolgáltatásokat. Mindenkit megillet az alkotás lehetősége és mások alkotásainak megismerése. Munkánk alapja a kultúra kínálata, fenntartása, fejlesztése.</w:t>
      </w:r>
      <w:r w:rsidRPr="0053195D">
        <w:rPr>
          <w:rFonts w:eastAsia="Times New Roman"/>
          <w:b/>
          <w:sz w:val="16"/>
          <w:szCs w:val="16"/>
        </w:rPr>
        <w:t xml:space="preserve"> </w:t>
      </w:r>
      <w:r w:rsidRPr="0053195D">
        <w:rPr>
          <w:rFonts w:eastAsia="Times New Roman"/>
          <w:sz w:val="16"/>
          <w:szCs w:val="16"/>
        </w:rPr>
        <w:t xml:space="preserve">Támogatjuk az ismeretszerző, az amatőr alkotó, művelődő közösségek tevékenységét, érvényesülését. </w:t>
      </w:r>
    </w:p>
    <w:p w14:paraId="2D75C9D6" w14:textId="77777777" w:rsidR="00925E35" w:rsidRPr="0053195D" w:rsidRDefault="00925E35" w:rsidP="00925E35">
      <w:pPr>
        <w:jc w:val="both"/>
        <w:rPr>
          <w:rFonts w:eastAsia="Calibri"/>
          <w:sz w:val="16"/>
          <w:szCs w:val="16"/>
        </w:rPr>
      </w:pPr>
      <w:r w:rsidRPr="0053195D">
        <w:rPr>
          <w:rFonts w:eastAsia="Times New Roman"/>
          <w:sz w:val="16"/>
          <w:szCs w:val="16"/>
        </w:rPr>
        <w:t>Magas színvonalú szakmai munkánk csak a fenntartó önkormányzattal, a városi szervezetekkel, intézményekkel, egyesületekkel, civilekkel kialakított és megtartott kapcsolattal életképes.</w:t>
      </w:r>
    </w:p>
    <w:p w14:paraId="1ACCEC3D" w14:textId="77777777" w:rsidR="00925E35" w:rsidRPr="0053195D" w:rsidRDefault="00925E35" w:rsidP="00925E35">
      <w:pPr>
        <w:pStyle w:val="Szvegtrzs"/>
        <w:spacing w:after="0" w:line="240" w:lineRule="auto"/>
        <w:jc w:val="both"/>
        <w:rPr>
          <w:rFonts w:ascii="Arial" w:hAnsi="Arial" w:cs="Arial"/>
          <w:sz w:val="16"/>
          <w:szCs w:val="16"/>
          <w:u w:val="single"/>
        </w:rPr>
      </w:pPr>
    </w:p>
    <w:p w14:paraId="428F9D4D" w14:textId="77777777" w:rsidR="00925E35" w:rsidRPr="0053195D" w:rsidRDefault="00925E35" w:rsidP="00925E35">
      <w:pPr>
        <w:pStyle w:val="Szvegtrzs"/>
        <w:spacing w:after="0" w:line="240" w:lineRule="auto"/>
        <w:jc w:val="both"/>
        <w:rPr>
          <w:rFonts w:ascii="Arial" w:hAnsi="Arial" w:cs="Arial"/>
          <w:sz w:val="16"/>
          <w:szCs w:val="16"/>
        </w:rPr>
      </w:pPr>
      <w:r w:rsidRPr="0053195D">
        <w:rPr>
          <w:rFonts w:ascii="Arial" w:hAnsi="Arial" w:cs="Arial"/>
          <w:sz w:val="16"/>
          <w:szCs w:val="16"/>
          <w:u w:val="single"/>
        </w:rPr>
        <w:t xml:space="preserve">Tagintézmények: </w:t>
      </w:r>
    </w:p>
    <w:p w14:paraId="1A927535" w14:textId="77777777" w:rsidR="00925E35" w:rsidRPr="0053195D" w:rsidRDefault="00925E35" w:rsidP="00925E35">
      <w:pPr>
        <w:pStyle w:val="Szvegtrzs"/>
        <w:spacing w:after="0" w:line="240" w:lineRule="auto"/>
        <w:jc w:val="both"/>
        <w:rPr>
          <w:rFonts w:ascii="Arial" w:hAnsi="Arial" w:cs="Arial"/>
          <w:sz w:val="16"/>
          <w:szCs w:val="16"/>
        </w:rPr>
      </w:pPr>
    </w:p>
    <w:p w14:paraId="7FA72ABF" w14:textId="77777777" w:rsidR="00925E35" w:rsidRPr="0053195D" w:rsidRDefault="00925E35" w:rsidP="00925E35">
      <w:pPr>
        <w:pStyle w:val="Szvegtrzs"/>
        <w:spacing w:after="0" w:line="240" w:lineRule="auto"/>
        <w:jc w:val="both"/>
        <w:rPr>
          <w:rFonts w:ascii="Arial" w:hAnsi="Arial" w:cs="Arial"/>
          <w:sz w:val="16"/>
          <w:szCs w:val="16"/>
        </w:rPr>
      </w:pPr>
      <w:r w:rsidRPr="0053195D">
        <w:rPr>
          <w:rFonts w:ascii="Arial" w:hAnsi="Arial" w:cs="Arial"/>
          <w:sz w:val="16"/>
          <w:szCs w:val="16"/>
        </w:rPr>
        <w:t>Vörösmarty Mihály Városi Könyvtár</w:t>
      </w:r>
    </w:p>
    <w:p w14:paraId="4B1FDFF1" w14:textId="77777777" w:rsidR="00925E35" w:rsidRPr="0053195D" w:rsidRDefault="00925E35" w:rsidP="00925E35">
      <w:pPr>
        <w:pStyle w:val="Szvegtrzs"/>
        <w:spacing w:after="0" w:line="240" w:lineRule="auto"/>
        <w:jc w:val="both"/>
        <w:rPr>
          <w:rFonts w:ascii="Arial" w:hAnsi="Arial" w:cs="Arial"/>
          <w:sz w:val="16"/>
          <w:szCs w:val="16"/>
        </w:rPr>
      </w:pPr>
      <w:r w:rsidRPr="0053195D">
        <w:rPr>
          <w:rFonts w:ascii="Arial" w:hAnsi="Arial" w:cs="Arial"/>
          <w:sz w:val="16"/>
          <w:szCs w:val="16"/>
        </w:rPr>
        <w:t>Dulity Tibor Képtár</w:t>
      </w:r>
    </w:p>
    <w:p w14:paraId="20DEF273" w14:textId="77777777" w:rsidR="00925E35" w:rsidRPr="0053195D" w:rsidRDefault="00925E35" w:rsidP="00925E35">
      <w:pPr>
        <w:pStyle w:val="Szvegtrzs"/>
        <w:spacing w:after="0" w:line="240" w:lineRule="auto"/>
        <w:jc w:val="both"/>
        <w:rPr>
          <w:rFonts w:ascii="Arial" w:hAnsi="Arial" w:cs="Arial"/>
          <w:sz w:val="16"/>
          <w:szCs w:val="16"/>
        </w:rPr>
      </w:pPr>
      <w:r w:rsidRPr="0053195D">
        <w:rPr>
          <w:rFonts w:ascii="Arial" w:hAnsi="Arial" w:cs="Arial"/>
          <w:sz w:val="16"/>
          <w:szCs w:val="16"/>
        </w:rPr>
        <w:t>Siskovics – kúria</w:t>
      </w:r>
    </w:p>
    <w:p w14:paraId="2407EDB6"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Tájház</w:t>
      </w:r>
    </w:p>
    <w:p w14:paraId="5F3720FA" w14:textId="77777777" w:rsidR="00925E35" w:rsidRPr="0053195D" w:rsidRDefault="00925E35" w:rsidP="00925E35">
      <w:pPr>
        <w:pStyle w:val="Szvegtrzs"/>
        <w:spacing w:after="0" w:line="240" w:lineRule="auto"/>
        <w:jc w:val="both"/>
        <w:rPr>
          <w:rFonts w:ascii="Arial" w:hAnsi="Arial" w:cs="Arial"/>
          <w:sz w:val="16"/>
          <w:szCs w:val="16"/>
        </w:rPr>
      </w:pPr>
      <w:r w:rsidRPr="0053195D">
        <w:rPr>
          <w:rFonts w:ascii="Arial" w:hAnsi="Arial" w:cs="Arial"/>
          <w:sz w:val="16"/>
          <w:szCs w:val="16"/>
        </w:rPr>
        <w:t>Fiedler Közösségi Ház</w:t>
      </w:r>
    </w:p>
    <w:p w14:paraId="60F90A0F" w14:textId="77777777" w:rsidR="00925E35" w:rsidRPr="0053195D" w:rsidRDefault="00925E35" w:rsidP="00925E35">
      <w:pPr>
        <w:pStyle w:val="Szvegtrzs"/>
        <w:spacing w:after="0" w:line="240" w:lineRule="auto"/>
        <w:jc w:val="both"/>
        <w:rPr>
          <w:rFonts w:ascii="Arial" w:hAnsi="Arial" w:cs="Arial"/>
          <w:sz w:val="16"/>
          <w:szCs w:val="16"/>
        </w:rPr>
      </w:pPr>
    </w:p>
    <w:p w14:paraId="4D03C939" w14:textId="77777777" w:rsidR="00925E35" w:rsidRPr="0053195D" w:rsidRDefault="00925E35" w:rsidP="00925E35">
      <w:pPr>
        <w:pStyle w:val="Cmsor1"/>
        <w:spacing w:before="0" w:beforeAutospacing="0" w:after="0" w:afterAutospacing="0"/>
        <w:rPr>
          <w:rFonts w:ascii="Arial" w:hAnsi="Arial" w:cs="Arial"/>
          <w:sz w:val="16"/>
          <w:szCs w:val="16"/>
        </w:rPr>
      </w:pPr>
      <w:bookmarkStart w:id="4" w:name="_Toc97801759"/>
      <w:bookmarkStart w:id="5" w:name="_Toc224038445"/>
      <w:r w:rsidRPr="0053195D">
        <w:rPr>
          <w:rFonts w:ascii="Arial" w:hAnsi="Arial" w:cs="Arial"/>
          <w:sz w:val="16"/>
          <w:szCs w:val="16"/>
        </w:rPr>
        <w:t>A munkatervet meghatározó jogi és egyéb dokumentumok</w:t>
      </w:r>
      <w:bookmarkEnd w:id="4"/>
      <w:bookmarkEnd w:id="5"/>
    </w:p>
    <w:p w14:paraId="254B7F81" w14:textId="77777777" w:rsidR="00925E35" w:rsidRPr="0053195D" w:rsidRDefault="00925E35" w:rsidP="00925E35">
      <w:pPr>
        <w:pStyle w:val="Listaszerbekezds"/>
        <w:ind w:left="0"/>
        <w:jc w:val="both"/>
        <w:rPr>
          <w:b/>
          <w:sz w:val="16"/>
          <w:szCs w:val="16"/>
        </w:rPr>
      </w:pPr>
    </w:p>
    <w:p w14:paraId="5C672BA3" w14:textId="77777777" w:rsidR="00925E35" w:rsidRPr="0053195D" w:rsidRDefault="00925E35" w:rsidP="00925E35">
      <w:pPr>
        <w:pStyle w:val="Listaszerbekezds"/>
        <w:ind w:left="0"/>
        <w:jc w:val="both"/>
        <w:rPr>
          <w:sz w:val="16"/>
          <w:szCs w:val="16"/>
        </w:rPr>
      </w:pPr>
      <w:r w:rsidRPr="0053195D">
        <w:rPr>
          <w:b/>
          <w:sz w:val="16"/>
          <w:szCs w:val="16"/>
        </w:rPr>
        <w:t>Jogszabályban meghatározott közfeladata:</w:t>
      </w:r>
      <w:r w:rsidRPr="0053195D">
        <w:rPr>
          <w:bCs/>
          <w:sz w:val="16"/>
          <w:szCs w:val="16"/>
        </w:rPr>
        <w:t xml:space="preserve"> </w:t>
      </w:r>
      <w:r w:rsidRPr="0053195D">
        <w:rPr>
          <w:sz w:val="16"/>
          <w:szCs w:val="16"/>
        </w:rPr>
        <w:t>Közművelődési és egyéb kulturális tevékenység, nyilvános könyvtári ellátás az 1997. évi CXL törvény rendelkezése alapján.</w:t>
      </w:r>
    </w:p>
    <w:p w14:paraId="7D01F9C2" w14:textId="77777777" w:rsidR="00925E35" w:rsidRPr="0053195D" w:rsidRDefault="00925E35" w:rsidP="00925E35">
      <w:pPr>
        <w:pStyle w:val="Standard0"/>
        <w:jc w:val="both"/>
        <w:rPr>
          <w:rFonts w:ascii="Arial" w:hAnsi="Arial" w:cs="Arial"/>
          <w:sz w:val="16"/>
          <w:szCs w:val="16"/>
        </w:rPr>
      </w:pPr>
      <w:r w:rsidRPr="0053195D">
        <w:rPr>
          <w:rStyle w:val="StrongEmphasis"/>
          <w:rFonts w:ascii="Arial" w:hAnsi="Arial" w:cs="Arial"/>
          <w:sz w:val="16"/>
          <w:szCs w:val="16"/>
          <w:shd w:val="clear" w:color="auto" w:fill="FFFFFF"/>
        </w:rPr>
        <w:t>Az emberi erőforrások minisztere a közművelődési alapszolgáltatások, valamint a közművelődési intézmények és közösségi színterek követelményeiről a 20/2018. (VII. 9.) számú rendeletben állapított meg további szabályokat. A jogszabályi környezet változása miatt került felülvizsgálatra és megalkotásra a helyi közművelődésről szóló rendelet.</w:t>
      </w:r>
    </w:p>
    <w:p w14:paraId="4FD776BF" w14:textId="77777777" w:rsidR="00925E35" w:rsidRPr="0053195D" w:rsidRDefault="00925E35" w:rsidP="00925E35">
      <w:pPr>
        <w:pStyle w:val="Listaszerbekezds"/>
        <w:ind w:left="0"/>
        <w:jc w:val="both"/>
        <w:rPr>
          <w:bCs/>
          <w:sz w:val="16"/>
          <w:szCs w:val="16"/>
        </w:rPr>
      </w:pPr>
      <w:r w:rsidRPr="0053195D">
        <w:rPr>
          <w:bCs/>
          <w:sz w:val="16"/>
          <w:szCs w:val="16"/>
        </w:rPr>
        <w:t xml:space="preserve">Az intézmény kötelezően ellátandó feladatait a többször módosított </w:t>
      </w:r>
      <w:r w:rsidRPr="0053195D">
        <w:rPr>
          <w:b/>
          <w:sz w:val="16"/>
          <w:szCs w:val="16"/>
        </w:rPr>
        <w:t>Alapító Okirat</w:t>
      </w:r>
      <w:r w:rsidRPr="0053195D">
        <w:rPr>
          <w:bCs/>
          <w:sz w:val="16"/>
          <w:szCs w:val="16"/>
        </w:rPr>
        <w:t xml:space="preserve"> tartalmazza. A jelenleg érvényes Alapító Okirat kelte és száma: 4690-2/2020.</w:t>
      </w:r>
    </w:p>
    <w:p w14:paraId="17F34D30" w14:textId="77777777" w:rsidR="00925E35" w:rsidRPr="0053195D" w:rsidRDefault="00925E35" w:rsidP="00925E35">
      <w:pPr>
        <w:pStyle w:val="Standard0"/>
        <w:jc w:val="both"/>
        <w:rPr>
          <w:rFonts w:ascii="Arial" w:hAnsi="Arial" w:cs="Arial"/>
          <w:bCs/>
          <w:sz w:val="16"/>
          <w:szCs w:val="16"/>
        </w:rPr>
      </w:pPr>
      <w:r w:rsidRPr="0053195D">
        <w:rPr>
          <w:rFonts w:ascii="Arial" w:hAnsi="Arial" w:cs="Arial"/>
          <w:bCs/>
          <w:sz w:val="16"/>
          <w:szCs w:val="16"/>
        </w:rPr>
        <w:t>Az önkormányzat által alapított intézmény neve:</w:t>
      </w:r>
    </w:p>
    <w:p w14:paraId="6BE4EF12" w14:textId="77777777" w:rsidR="00925E35" w:rsidRPr="0053195D" w:rsidRDefault="00925E35" w:rsidP="00925E35">
      <w:pPr>
        <w:pStyle w:val="Standard0"/>
        <w:jc w:val="both"/>
        <w:rPr>
          <w:rFonts w:ascii="Arial" w:hAnsi="Arial" w:cs="Arial"/>
          <w:b/>
          <w:bCs/>
          <w:sz w:val="16"/>
          <w:szCs w:val="16"/>
        </w:rPr>
      </w:pPr>
      <w:r w:rsidRPr="0053195D">
        <w:rPr>
          <w:rFonts w:ascii="Arial" w:hAnsi="Arial" w:cs="Arial"/>
          <w:b/>
          <w:bCs/>
          <w:sz w:val="16"/>
          <w:szCs w:val="16"/>
        </w:rPr>
        <w:t>Vörösmarty Mihály Városi Könyvtár és Művelődési Központ</w:t>
      </w:r>
    </w:p>
    <w:p w14:paraId="48B46E10"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Rövidített neve: VMVK és Művelődési Központ</w:t>
      </w:r>
    </w:p>
    <w:p w14:paraId="4CEF44A3" w14:textId="77777777" w:rsidR="00925E35" w:rsidRPr="0053195D" w:rsidRDefault="00925E35" w:rsidP="00925E35">
      <w:pPr>
        <w:pStyle w:val="Standard0"/>
        <w:jc w:val="both"/>
        <w:rPr>
          <w:rFonts w:ascii="Arial" w:hAnsi="Arial" w:cs="Arial"/>
          <w:bCs/>
          <w:sz w:val="16"/>
          <w:szCs w:val="16"/>
        </w:rPr>
      </w:pPr>
      <w:r w:rsidRPr="0053195D">
        <w:rPr>
          <w:rFonts w:ascii="Arial" w:hAnsi="Arial" w:cs="Arial"/>
          <w:bCs/>
          <w:sz w:val="16"/>
          <w:szCs w:val="16"/>
        </w:rPr>
        <w:t xml:space="preserve">Székhelye: </w:t>
      </w:r>
      <w:r w:rsidRPr="0053195D">
        <w:rPr>
          <w:rFonts w:ascii="Arial" w:hAnsi="Arial" w:cs="Arial"/>
          <w:b/>
          <w:sz w:val="16"/>
          <w:szCs w:val="16"/>
        </w:rPr>
        <w:t>6430 Bácsalmás, Szent János u. 9.</w:t>
      </w:r>
    </w:p>
    <w:p w14:paraId="1228FF7A" w14:textId="77777777" w:rsidR="00925E35" w:rsidRPr="0053195D" w:rsidRDefault="00925E35" w:rsidP="00925E35">
      <w:pPr>
        <w:pStyle w:val="Listaszerbekezds"/>
        <w:ind w:left="0"/>
        <w:jc w:val="both"/>
        <w:rPr>
          <w:b/>
          <w:bCs/>
          <w:sz w:val="16"/>
          <w:szCs w:val="16"/>
        </w:rPr>
      </w:pPr>
      <w:r w:rsidRPr="0053195D">
        <w:rPr>
          <w:b/>
          <w:bCs/>
          <w:sz w:val="16"/>
          <w:szCs w:val="16"/>
        </w:rPr>
        <w:t xml:space="preserve">Az intézmény jogállása: </w:t>
      </w:r>
      <w:r w:rsidRPr="0053195D">
        <w:rPr>
          <w:sz w:val="16"/>
          <w:szCs w:val="16"/>
        </w:rPr>
        <w:t>Önálló jogi személy</w:t>
      </w:r>
    </w:p>
    <w:p w14:paraId="49DDB221" w14:textId="77777777" w:rsidR="00925E35" w:rsidRPr="0053195D" w:rsidRDefault="00925E35" w:rsidP="00925E35">
      <w:pPr>
        <w:pStyle w:val="Listaszerbekezds"/>
        <w:ind w:left="0"/>
        <w:jc w:val="both"/>
        <w:rPr>
          <w:b/>
          <w:bCs/>
          <w:sz w:val="16"/>
          <w:szCs w:val="16"/>
        </w:rPr>
      </w:pPr>
      <w:r w:rsidRPr="0053195D">
        <w:rPr>
          <w:b/>
          <w:bCs/>
          <w:sz w:val="16"/>
          <w:szCs w:val="16"/>
        </w:rPr>
        <w:t xml:space="preserve">Típus szerinti besorolása: </w:t>
      </w:r>
      <w:r w:rsidRPr="0053195D">
        <w:rPr>
          <w:sz w:val="16"/>
          <w:szCs w:val="16"/>
        </w:rPr>
        <w:t>Integrált intézmény</w:t>
      </w:r>
    </w:p>
    <w:p w14:paraId="5907686A" w14:textId="77777777" w:rsidR="00925E35" w:rsidRPr="0053195D" w:rsidRDefault="00925E35" w:rsidP="00925E35">
      <w:pPr>
        <w:pStyle w:val="Listaszerbekezds"/>
        <w:ind w:left="0"/>
        <w:jc w:val="both"/>
        <w:rPr>
          <w:sz w:val="16"/>
          <w:szCs w:val="16"/>
        </w:rPr>
      </w:pPr>
      <w:r w:rsidRPr="0053195D">
        <w:rPr>
          <w:b/>
          <w:bCs/>
          <w:sz w:val="16"/>
          <w:szCs w:val="16"/>
        </w:rPr>
        <w:t>A tevékenységek jellege alapján:</w:t>
      </w:r>
      <w:r w:rsidRPr="0053195D">
        <w:rPr>
          <w:sz w:val="16"/>
          <w:szCs w:val="16"/>
        </w:rPr>
        <w:t xml:space="preserve"> Közszolgáltató költségvetési szerv</w:t>
      </w:r>
    </w:p>
    <w:p w14:paraId="0C3D8ED7" w14:textId="77777777" w:rsidR="00925E35" w:rsidRPr="0053195D" w:rsidRDefault="00925E35" w:rsidP="00925E35">
      <w:pPr>
        <w:pStyle w:val="Listaszerbekezds"/>
        <w:ind w:left="0"/>
        <w:jc w:val="both"/>
        <w:rPr>
          <w:sz w:val="16"/>
          <w:szCs w:val="16"/>
        </w:rPr>
      </w:pPr>
      <w:r w:rsidRPr="0053195D">
        <w:rPr>
          <w:b/>
          <w:bCs/>
          <w:sz w:val="16"/>
          <w:szCs w:val="16"/>
        </w:rPr>
        <w:t>Közszolgálati szerv fajtája:</w:t>
      </w:r>
      <w:r w:rsidRPr="0053195D">
        <w:rPr>
          <w:sz w:val="16"/>
          <w:szCs w:val="16"/>
        </w:rPr>
        <w:t xml:space="preserve"> Közintézmény</w:t>
      </w:r>
      <w:r w:rsidRPr="0053195D">
        <w:rPr>
          <w:sz w:val="16"/>
          <w:szCs w:val="16"/>
        </w:rPr>
        <w:tab/>
      </w:r>
    </w:p>
    <w:p w14:paraId="309D89E6" w14:textId="77777777" w:rsidR="00925E35" w:rsidRPr="0053195D" w:rsidRDefault="00925E35" w:rsidP="00925E35">
      <w:pPr>
        <w:pStyle w:val="Listaszerbekezds"/>
        <w:ind w:left="0"/>
        <w:jc w:val="both"/>
        <w:rPr>
          <w:sz w:val="16"/>
          <w:szCs w:val="16"/>
        </w:rPr>
      </w:pPr>
      <w:r w:rsidRPr="0053195D">
        <w:rPr>
          <w:b/>
          <w:bCs/>
          <w:sz w:val="16"/>
          <w:szCs w:val="16"/>
        </w:rPr>
        <w:t>Törzskönyvi azonosító számunk:</w:t>
      </w:r>
      <w:r w:rsidRPr="0053195D">
        <w:rPr>
          <w:sz w:val="16"/>
          <w:szCs w:val="16"/>
        </w:rPr>
        <w:t xml:space="preserve"> 631958</w:t>
      </w:r>
    </w:p>
    <w:p w14:paraId="26C01473" w14:textId="77777777" w:rsidR="00925E35" w:rsidRPr="0053195D" w:rsidRDefault="00925E35" w:rsidP="00925E35">
      <w:pPr>
        <w:pStyle w:val="Listaszerbekezds"/>
        <w:ind w:left="0"/>
        <w:jc w:val="both"/>
        <w:rPr>
          <w:b/>
          <w:bCs/>
          <w:sz w:val="16"/>
          <w:szCs w:val="16"/>
        </w:rPr>
      </w:pPr>
    </w:p>
    <w:p w14:paraId="31DD35BA" w14:textId="77777777" w:rsidR="00925E35" w:rsidRPr="0053195D" w:rsidRDefault="00925E35" w:rsidP="00925E35">
      <w:pPr>
        <w:pStyle w:val="Listaszerbekezds"/>
        <w:ind w:left="0"/>
        <w:jc w:val="both"/>
        <w:rPr>
          <w:b/>
          <w:bCs/>
          <w:sz w:val="16"/>
          <w:szCs w:val="16"/>
        </w:rPr>
      </w:pPr>
      <w:r w:rsidRPr="0053195D">
        <w:rPr>
          <w:b/>
          <w:bCs/>
          <w:sz w:val="16"/>
          <w:szCs w:val="16"/>
        </w:rPr>
        <w:t>Az intézmény közfeladat a költségvetési szerv főtevékenységének államháztartási szakágazati besorolása:</w:t>
      </w:r>
    </w:p>
    <w:p w14:paraId="0E62F205" w14:textId="77777777" w:rsidR="00925E35" w:rsidRPr="0053195D" w:rsidRDefault="00925E35" w:rsidP="00925E35">
      <w:pPr>
        <w:pStyle w:val="Listaszerbekezds"/>
        <w:ind w:left="0"/>
        <w:jc w:val="both"/>
        <w:rPr>
          <w:sz w:val="16"/>
          <w:szCs w:val="16"/>
        </w:rPr>
      </w:pPr>
      <w:r w:rsidRPr="0053195D">
        <w:rPr>
          <w:sz w:val="16"/>
          <w:szCs w:val="16"/>
        </w:rPr>
        <w:t>911110</w:t>
      </w:r>
      <w:r w:rsidRPr="0053195D">
        <w:rPr>
          <w:sz w:val="16"/>
          <w:szCs w:val="16"/>
        </w:rPr>
        <w:tab/>
        <w:t>Közművelődési intézmények tevékenysége</w:t>
      </w:r>
    </w:p>
    <w:p w14:paraId="04EB6E4E" w14:textId="77777777" w:rsidR="00925E35" w:rsidRPr="0053195D" w:rsidRDefault="00925E35" w:rsidP="00925E35">
      <w:pPr>
        <w:pStyle w:val="Listaszerbekezds"/>
        <w:ind w:left="0"/>
        <w:jc w:val="both"/>
        <w:rPr>
          <w:sz w:val="16"/>
          <w:szCs w:val="16"/>
        </w:rPr>
      </w:pPr>
    </w:p>
    <w:p w14:paraId="56F35A8F" w14:textId="77777777" w:rsidR="00925E35" w:rsidRPr="0053195D" w:rsidRDefault="00925E35" w:rsidP="00925E35">
      <w:pPr>
        <w:pStyle w:val="Listaszerbekezds"/>
        <w:ind w:left="0"/>
        <w:jc w:val="both"/>
        <w:rPr>
          <w:b/>
          <w:bCs/>
          <w:sz w:val="16"/>
          <w:szCs w:val="16"/>
        </w:rPr>
      </w:pPr>
      <w:r w:rsidRPr="0053195D">
        <w:rPr>
          <w:b/>
          <w:bCs/>
          <w:sz w:val="16"/>
          <w:szCs w:val="16"/>
        </w:rPr>
        <w:t>A költségvetési szerv alaptevékenysége:</w:t>
      </w:r>
    </w:p>
    <w:p w14:paraId="50E610F1" w14:textId="77777777" w:rsidR="00925E35" w:rsidRPr="0053195D" w:rsidRDefault="00925E35" w:rsidP="00925E35">
      <w:pPr>
        <w:pStyle w:val="Listaszerbekezds"/>
        <w:ind w:left="0"/>
        <w:jc w:val="both"/>
        <w:rPr>
          <w:sz w:val="16"/>
          <w:szCs w:val="16"/>
        </w:rPr>
      </w:pPr>
      <w:r w:rsidRPr="0053195D">
        <w:rPr>
          <w:sz w:val="16"/>
          <w:szCs w:val="16"/>
        </w:rPr>
        <w:t xml:space="preserve">A kulturális értékek védelme, megőrzése és fenntartása, valamint a nyilvánosság számára történő széleskörű és egyenlő hozzáférhetővé tétele. Közösségi színtér működtetése. Könyvtári dokumentumok kezelése, könyvtárhasználati jog gyakorlásának biztosítása. Gyűjtemény folyamatos fejlesztése, megőrzése, gondozása és rendelkezésre bocsájtása. </w:t>
      </w:r>
    </w:p>
    <w:p w14:paraId="2524C418" w14:textId="77777777" w:rsidR="00925E35" w:rsidRPr="0053195D" w:rsidRDefault="00925E35" w:rsidP="00925E35">
      <w:pPr>
        <w:pStyle w:val="Standard0"/>
        <w:jc w:val="both"/>
        <w:rPr>
          <w:rFonts w:ascii="Arial" w:hAnsi="Arial" w:cs="Arial"/>
          <w:b/>
          <w:bCs/>
          <w:sz w:val="16"/>
          <w:szCs w:val="16"/>
        </w:rPr>
      </w:pPr>
    </w:p>
    <w:p w14:paraId="0E839EB2" w14:textId="77777777" w:rsidR="00925E35" w:rsidRPr="0053195D" w:rsidRDefault="00925E35" w:rsidP="00925E35">
      <w:pPr>
        <w:pStyle w:val="Cmsor1"/>
        <w:spacing w:before="0" w:beforeAutospacing="0" w:after="0" w:afterAutospacing="0"/>
        <w:rPr>
          <w:rFonts w:ascii="Arial" w:hAnsi="Arial" w:cs="Arial"/>
          <w:sz w:val="16"/>
          <w:szCs w:val="16"/>
        </w:rPr>
      </w:pPr>
      <w:bookmarkStart w:id="6" w:name="_Toc97801760"/>
      <w:bookmarkStart w:id="7" w:name="_Toc224038446"/>
      <w:r w:rsidRPr="0053195D">
        <w:rPr>
          <w:rFonts w:ascii="Arial" w:hAnsi="Arial" w:cs="Arial"/>
          <w:sz w:val="16"/>
          <w:szCs w:val="16"/>
        </w:rPr>
        <w:t>Általános alapelvek</w:t>
      </w:r>
      <w:bookmarkEnd w:id="6"/>
      <w:bookmarkEnd w:id="7"/>
    </w:p>
    <w:p w14:paraId="6A6BBB33" w14:textId="77777777" w:rsidR="00925E35" w:rsidRPr="0053195D" w:rsidRDefault="00925E35" w:rsidP="00925E35">
      <w:pPr>
        <w:pStyle w:val="Standard0"/>
        <w:jc w:val="both"/>
        <w:rPr>
          <w:rFonts w:ascii="Arial" w:hAnsi="Arial" w:cs="Arial"/>
          <w:sz w:val="16"/>
          <w:szCs w:val="16"/>
        </w:rPr>
      </w:pPr>
    </w:p>
    <w:p w14:paraId="41F977A2"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1. A közművelődéshez való jog gyakorlása: minden állampolgár számára elérhetővé kell tenni az intézmény által nyújtott kulturális alapellátáshoz való hozzáférést</w:t>
      </w:r>
    </w:p>
    <w:p w14:paraId="1A6F4F1B"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2. Közösségi színterek működtetése</w:t>
      </w:r>
    </w:p>
    <w:p w14:paraId="3B3A7CB3"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3. A kulturális esélyegyenlőtlenség csökkentése </w:t>
      </w:r>
    </w:p>
    <w:p w14:paraId="4DCEBA37"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4. Közösségi művelődési formák, közművelődési alapszolgáltatások biztosítása</w:t>
      </w:r>
    </w:p>
    <w:p w14:paraId="0ECAABFF"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5. Szakmai együttműködések, partnerség szélesítése</w:t>
      </w:r>
    </w:p>
    <w:p w14:paraId="10350B37"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8" w:name="_Toc97801765"/>
      <w:bookmarkStart w:id="9" w:name="_Toc224038447"/>
      <w:r w:rsidRPr="0053195D">
        <w:rPr>
          <w:rFonts w:ascii="Arial" w:hAnsi="Arial" w:cs="Arial"/>
          <w:sz w:val="16"/>
          <w:szCs w:val="16"/>
        </w:rPr>
        <w:t>MŰVELŐDÉSI KÖZPONT</w:t>
      </w:r>
      <w:bookmarkEnd w:id="8"/>
      <w:bookmarkEnd w:id="9"/>
    </w:p>
    <w:p w14:paraId="5DFBEB96" w14:textId="77777777" w:rsidR="00925E35" w:rsidRPr="0053195D" w:rsidRDefault="00925E35" w:rsidP="00925E35">
      <w:pPr>
        <w:pStyle w:val="Standard0"/>
        <w:jc w:val="both"/>
        <w:rPr>
          <w:rFonts w:ascii="Arial" w:hAnsi="Arial" w:cs="Arial"/>
          <w:b/>
          <w:bCs/>
          <w:sz w:val="16"/>
          <w:szCs w:val="16"/>
        </w:rPr>
      </w:pPr>
    </w:p>
    <w:p w14:paraId="2489B295" w14:textId="77777777" w:rsidR="00925E35" w:rsidRPr="0053195D" w:rsidRDefault="00925E35" w:rsidP="00925E35">
      <w:pPr>
        <w:pStyle w:val="Standard0"/>
        <w:jc w:val="both"/>
        <w:rPr>
          <w:rFonts w:ascii="Arial" w:hAnsi="Arial" w:cs="Arial"/>
          <w:sz w:val="16"/>
          <w:szCs w:val="16"/>
        </w:rPr>
      </w:pPr>
      <w:r w:rsidRPr="0053195D">
        <w:rPr>
          <w:rFonts w:ascii="Arial" w:hAnsi="Arial" w:cs="Arial"/>
          <w:b/>
          <w:bCs/>
          <w:sz w:val="16"/>
          <w:szCs w:val="16"/>
        </w:rPr>
        <w:t>A művelődési központ alapfeladata:</w:t>
      </w:r>
      <w:r w:rsidRPr="0053195D">
        <w:rPr>
          <w:rFonts w:ascii="Arial" w:hAnsi="Arial" w:cs="Arial"/>
          <w:sz w:val="16"/>
          <w:szCs w:val="16"/>
        </w:rPr>
        <w:t xml:space="preserve"> a helyi közművelődési tevékenység támogatása, a közművelődési alapszolgáltatások megszervezése, a település környezeti, szellemi művészeti értékeinek, hagyományainak feltárása, megismerése, a helyi művelődési szokások gondozása, ezen belül az állandó helytörténeti kiállítási anyag állagának megóvása, restaurálása. A szabadidő kulturális célú eltöltéséhez a feltételek biztosítása, a helyi ismeretterjesztő, amatőr, alkotó művelődő közösségek tevékenységének támogatása. </w:t>
      </w:r>
    </w:p>
    <w:p w14:paraId="5194D6D8"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A városi rendezvények szervezése és magas szintű, teljes körű lebonyolítása. </w:t>
      </w:r>
    </w:p>
    <w:p w14:paraId="5602F8B4" w14:textId="77777777" w:rsidR="00925E35" w:rsidRPr="0053195D" w:rsidRDefault="00925E35" w:rsidP="00925E35">
      <w:pPr>
        <w:rPr>
          <w:sz w:val="16"/>
          <w:szCs w:val="16"/>
        </w:rPr>
      </w:pPr>
    </w:p>
    <w:p w14:paraId="4B0C023B" w14:textId="77777777" w:rsidR="00925E35" w:rsidRPr="0053195D" w:rsidRDefault="00925E35" w:rsidP="00925E35">
      <w:pPr>
        <w:pStyle w:val="Cmsor2"/>
        <w:rPr>
          <w:rFonts w:ascii="Arial" w:hAnsi="Arial" w:cs="Arial"/>
          <w:sz w:val="16"/>
          <w:szCs w:val="16"/>
        </w:rPr>
      </w:pPr>
      <w:bookmarkStart w:id="10" w:name="_Toc224038448"/>
      <w:r w:rsidRPr="0053195D">
        <w:rPr>
          <w:rFonts w:ascii="Arial" w:hAnsi="Arial" w:cs="Arial"/>
          <w:sz w:val="16"/>
          <w:szCs w:val="16"/>
        </w:rPr>
        <w:t>Személyi feltételek</w:t>
      </w:r>
      <w:bookmarkEnd w:id="10"/>
    </w:p>
    <w:p w14:paraId="26BE8067" w14:textId="77777777" w:rsidR="00925E35" w:rsidRPr="0053195D" w:rsidRDefault="00925E35" w:rsidP="00925E35">
      <w:pPr>
        <w:pStyle w:val="Standard0"/>
        <w:jc w:val="both"/>
        <w:rPr>
          <w:rFonts w:ascii="Arial" w:hAnsi="Arial" w:cs="Arial"/>
          <w:b/>
          <w:sz w:val="16"/>
          <w:szCs w:val="16"/>
        </w:rPr>
      </w:pPr>
    </w:p>
    <w:p w14:paraId="7550C9A1"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A művelődési központ</w:t>
      </w:r>
      <w:r w:rsidRPr="0053195D">
        <w:rPr>
          <w:rFonts w:ascii="Arial" w:hAnsi="Arial" w:cs="Arial"/>
          <w:b/>
          <w:sz w:val="16"/>
          <w:szCs w:val="16"/>
        </w:rPr>
        <w:t xml:space="preserve"> </w:t>
      </w:r>
      <w:r w:rsidRPr="0053195D">
        <w:rPr>
          <w:rFonts w:ascii="Arial" w:hAnsi="Arial" w:cs="Arial"/>
          <w:sz w:val="16"/>
          <w:szCs w:val="16"/>
        </w:rPr>
        <w:t>létszáma</w:t>
      </w:r>
      <w:r w:rsidRPr="0053195D">
        <w:rPr>
          <w:rFonts w:ascii="Arial" w:hAnsi="Arial" w:cs="Arial"/>
          <w:b/>
          <w:sz w:val="16"/>
          <w:szCs w:val="16"/>
        </w:rPr>
        <w:t xml:space="preserve"> 4 fő.</w:t>
      </w:r>
      <w:r w:rsidRPr="0053195D">
        <w:rPr>
          <w:rFonts w:ascii="Arial" w:hAnsi="Arial" w:cs="Arial"/>
          <w:sz w:val="16"/>
          <w:szCs w:val="16"/>
        </w:rPr>
        <w:t xml:space="preserve"> A feladatokat 2 fő közművelődési munkatárs (ebből 1 fő könyvtáros), 1 fő technikus és 1 intézményvezető látja el. Technikai személyzet </w:t>
      </w:r>
      <w:r w:rsidRPr="0053195D">
        <w:rPr>
          <w:rFonts w:ascii="Arial" w:hAnsi="Arial" w:cs="Arial"/>
          <w:b/>
          <w:sz w:val="16"/>
          <w:szCs w:val="16"/>
        </w:rPr>
        <w:t>1 fő takarító</w:t>
      </w:r>
      <w:r w:rsidRPr="0053195D">
        <w:rPr>
          <w:rFonts w:ascii="Arial" w:hAnsi="Arial" w:cs="Arial"/>
          <w:sz w:val="16"/>
          <w:szCs w:val="16"/>
        </w:rPr>
        <w:t xml:space="preserve">. Munkánkat </w:t>
      </w:r>
      <w:r w:rsidRPr="0053195D">
        <w:rPr>
          <w:rFonts w:ascii="Arial" w:hAnsi="Arial" w:cs="Arial"/>
          <w:b/>
          <w:sz w:val="16"/>
          <w:szCs w:val="16"/>
        </w:rPr>
        <w:t>2 fő tartós közfoglalkoztatott</w:t>
      </w:r>
      <w:r w:rsidRPr="0053195D">
        <w:rPr>
          <w:rFonts w:ascii="Arial" w:hAnsi="Arial" w:cs="Arial"/>
          <w:sz w:val="16"/>
          <w:szCs w:val="16"/>
        </w:rPr>
        <w:t xml:space="preserve"> is segíti.</w:t>
      </w:r>
    </w:p>
    <w:p w14:paraId="37541A01" w14:textId="77777777" w:rsidR="00925E35" w:rsidRPr="0053195D" w:rsidRDefault="00925E35" w:rsidP="00925E35">
      <w:pPr>
        <w:jc w:val="both"/>
        <w:rPr>
          <w:rFonts w:eastAsia="Calibri"/>
          <w:sz w:val="16"/>
          <w:szCs w:val="16"/>
        </w:rPr>
      </w:pPr>
      <w:r w:rsidRPr="0053195D">
        <w:rPr>
          <w:sz w:val="16"/>
          <w:szCs w:val="16"/>
        </w:rPr>
        <w:t xml:space="preserve">Az intézmény sajátos működési rendje miatt az alkalmazottak egyenlőtlen munkaidő-beosztással, a </w:t>
      </w:r>
      <w:proofErr w:type="gramStart"/>
      <w:r w:rsidRPr="0053195D">
        <w:rPr>
          <w:sz w:val="16"/>
          <w:szCs w:val="16"/>
        </w:rPr>
        <w:t>nyitva tartáshoz</w:t>
      </w:r>
      <w:proofErr w:type="gramEnd"/>
      <w:r w:rsidRPr="0053195D">
        <w:rPr>
          <w:sz w:val="16"/>
          <w:szCs w:val="16"/>
        </w:rPr>
        <w:t xml:space="preserve"> és a kulturális programokhoz igazodva, háromhavi munkaidőkerettel dolgoznak. A munkaidő keret tartalma stb. naptár szerinti ledolgozandó munkanapok száma x 8 óra. </w:t>
      </w:r>
    </w:p>
    <w:p w14:paraId="30765D39" w14:textId="77777777" w:rsidR="00925E35" w:rsidRPr="0053195D" w:rsidRDefault="00925E35" w:rsidP="00925E35">
      <w:pPr>
        <w:jc w:val="both"/>
        <w:rPr>
          <w:rFonts w:eastAsia="Calibri"/>
          <w:sz w:val="16"/>
          <w:szCs w:val="16"/>
        </w:rPr>
      </w:pPr>
      <w:r w:rsidRPr="0053195D">
        <w:rPr>
          <w:rFonts w:eastAsia="Calibri"/>
          <w:sz w:val="16"/>
          <w:szCs w:val="16"/>
        </w:rPr>
        <w:t xml:space="preserve">Az intézményben foglalkoztatottak foglalkoztatási jogviszonya - </w:t>
      </w:r>
      <w:r w:rsidRPr="0053195D">
        <w:rPr>
          <w:sz w:val="16"/>
          <w:szCs w:val="16"/>
        </w:rPr>
        <w:t>munkavállaló, akire nézve a Munka Törvénykönyvéről szóló 2012. évi I. Törvény (MT) az irányadó.</w:t>
      </w:r>
    </w:p>
    <w:p w14:paraId="47E32AC6" w14:textId="77777777" w:rsidR="00925E35" w:rsidRPr="0053195D" w:rsidRDefault="00925E35" w:rsidP="00925E35">
      <w:pPr>
        <w:jc w:val="both"/>
        <w:rPr>
          <w:sz w:val="16"/>
          <w:szCs w:val="16"/>
        </w:rPr>
      </w:pPr>
    </w:p>
    <w:p w14:paraId="70ECCA50" w14:textId="77777777" w:rsidR="00925E35" w:rsidRPr="0053195D" w:rsidRDefault="00925E35" w:rsidP="00925E35">
      <w:pPr>
        <w:pStyle w:val="Cmsor2"/>
        <w:rPr>
          <w:rFonts w:ascii="Arial" w:hAnsi="Arial" w:cs="Arial"/>
          <w:sz w:val="16"/>
          <w:szCs w:val="16"/>
        </w:rPr>
      </w:pPr>
      <w:bookmarkStart w:id="11" w:name="_Toc224038449"/>
      <w:r w:rsidRPr="0053195D">
        <w:rPr>
          <w:rFonts w:ascii="Arial" w:hAnsi="Arial" w:cs="Arial"/>
          <w:sz w:val="16"/>
          <w:szCs w:val="16"/>
        </w:rPr>
        <w:t>Tárgyi feltételek</w:t>
      </w:r>
      <w:bookmarkEnd w:id="11"/>
    </w:p>
    <w:p w14:paraId="471A5DD7" w14:textId="77777777" w:rsidR="00925E35" w:rsidRPr="0053195D" w:rsidRDefault="00925E35" w:rsidP="00925E35">
      <w:pPr>
        <w:pStyle w:val="Standard0"/>
        <w:jc w:val="both"/>
        <w:rPr>
          <w:rFonts w:ascii="Arial" w:hAnsi="Arial" w:cs="Arial"/>
          <w:sz w:val="16"/>
          <w:szCs w:val="16"/>
        </w:rPr>
      </w:pPr>
    </w:p>
    <w:p w14:paraId="598EE7D5" w14:textId="77777777" w:rsidR="00925E35" w:rsidRPr="0053195D" w:rsidRDefault="00925E35" w:rsidP="00925E35">
      <w:pPr>
        <w:jc w:val="both"/>
        <w:rPr>
          <w:sz w:val="16"/>
          <w:szCs w:val="16"/>
        </w:rPr>
      </w:pPr>
      <w:r w:rsidRPr="0053195D">
        <w:rPr>
          <w:sz w:val="16"/>
          <w:szCs w:val="16"/>
        </w:rPr>
        <w:t>Az intézmény funkcionálisan jól tervezett, minden kulturális területen jól használható, gondosan kialakított terekkel ellátott épület.  Dolgozói nagy hangsúlyt fektetnek a tárgyi környezet és az eszközök állagának megóvására vagy éppen javítására. Természetesen az intézmény eszközei a magas kihasználtság miatt folyamatosan amortizálódnak, így ebben az évben, amint lesz rá lehetőség, szeretnék egy pár kisebb felújítást, állagmegóvást beütemezni.</w:t>
      </w:r>
    </w:p>
    <w:p w14:paraId="5A60B157" w14:textId="77777777" w:rsidR="00925E35" w:rsidRPr="0053195D" w:rsidRDefault="00925E35" w:rsidP="00925E35">
      <w:pPr>
        <w:jc w:val="both"/>
        <w:rPr>
          <w:sz w:val="16"/>
          <w:szCs w:val="16"/>
        </w:rPr>
      </w:pPr>
      <w:r w:rsidRPr="0053195D">
        <w:rPr>
          <w:sz w:val="16"/>
          <w:szCs w:val="16"/>
        </w:rPr>
        <w:t>Az intézmény normál, kulturált szinten tudja betölteni közösségi funkcióit: megfelelő körülményeket tud biztosítani művelődéshez, szórakozáshoz, közösségi programokhoz egyaránt. Otthonra találnak a helyi civil szervezetek programjai és kezdeményezései is.</w:t>
      </w:r>
    </w:p>
    <w:p w14:paraId="4A804413" w14:textId="77777777" w:rsidR="00925E35" w:rsidRPr="0053195D" w:rsidRDefault="00925E35" w:rsidP="00925E35">
      <w:pPr>
        <w:jc w:val="both"/>
        <w:rPr>
          <w:sz w:val="16"/>
          <w:szCs w:val="16"/>
        </w:rPr>
      </w:pPr>
    </w:p>
    <w:p w14:paraId="35C07534" w14:textId="77777777" w:rsidR="00925E35" w:rsidRPr="0053195D" w:rsidRDefault="00925E35" w:rsidP="00925E35">
      <w:pPr>
        <w:jc w:val="both"/>
        <w:rPr>
          <w:sz w:val="16"/>
          <w:szCs w:val="16"/>
          <w:u w:val="single"/>
        </w:rPr>
      </w:pPr>
      <w:r w:rsidRPr="0053195D">
        <w:rPr>
          <w:sz w:val="16"/>
          <w:szCs w:val="16"/>
          <w:u w:val="single"/>
        </w:rPr>
        <w:t>Az intézmény helyiségei:</w:t>
      </w:r>
    </w:p>
    <w:p w14:paraId="335D1FBD" w14:textId="77777777" w:rsidR="00925E35" w:rsidRPr="0053195D" w:rsidRDefault="00925E35" w:rsidP="00925E35">
      <w:pPr>
        <w:pStyle w:val="Listaszerbekezds"/>
        <w:numPr>
          <w:ilvl w:val="0"/>
          <w:numId w:val="107"/>
        </w:numPr>
        <w:jc w:val="both"/>
        <w:rPr>
          <w:sz w:val="16"/>
          <w:szCs w:val="16"/>
        </w:rPr>
      </w:pPr>
      <w:r w:rsidRPr="0053195D">
        <w:rPr>
          <w:sz w:val="16"/>
          <w:szCs w:val="16"/>
        </w:rPr>
        <w:t>Előadótermek, többfunkciós helyiségek</w:t>
      </w:r>
    </w:p>
    <w:p w14:paraId="169752F4" w14:textId="77777777" w:rsidR="00925E35" w:rsidRPr="0053195D" w:rsidRDefault="00925E35" w:rsidP="00925E35">
      <w:pPr>
        <w:pStyle w:val="Listaszerbekezds"/>
        <w:numPr>
          <w:ilvl w:val="0"/>
          <w:numId w:val="107"/>
        </w:numPr>
        <w:jc w:val="both"/>
        <w:rPr>
          <w:sz w:val="16"/>
          <w:szCs w:val="16"/>
        </w:rPr>
      </w:pPr>
      <w:r w:rsidRPr="0053195D">
        <w:rPr>
          <w:sz w:val="16"/>
          <w:szCs w:val="16"/>
        </w:rPr>
        <w:t>Alkotóműhely</w:t>
      </w:r>
    </w:p>
    <w:p w14:paraId="46562472" w14:textId="77777777" w:rsidR="00925E35" w:rsidRPr="0053195D" w:rsidRDefault="00925E35" w:rsidP="00925E35">
      <w:pPr>
        <w:pStyle w:val="Listaszerbekezds"/>
        <w:numPr>
          <w:ilvl w:val="0"/>
          <w:numId w:val="107"/>
        </w:numPr>
        <w:jc w:val="both"/>
        <w:rPr>
          <w:sz w:val="16"/>
          <w:szCs w:val="16"/>
        </w:rPr>
      </w:pPr>
      <w:r w:rsidRPr="0053195D">
        <w:rPr>
          <w:sz w:val="16"/>
          <w:szCs w:val="16"/>
        </w:rPr>
        <w:t>Táncterem</w:t>
      </w:r>
    </w:p>
    <w:p w14:paraId="71C10007" w14:textId="77777777" w:rsidR="00925E35" w:rsidRPr="0053195D" w:rsidRDefault="00925E35" w:rsidP="00925E35">
      <w:pPr>
        <w:pStyle w:val="Listaszerbekezds"/>
        <w:numPr>
          <w:ilvl w:val="0"/>
          <w:numId w:val="107"/>
        </w:numPr>
        <w:jc w:val="both"/>
        <w:rPr>
          <w:sz w:val="16"/>
          <w:szCs w:val="16"/>
        </w:rPr>
      </w:pPr>
      <w:r w:rsidRPr="0053195D">
        <w:rPr>
          <w:sz w:val="16"/>
          <w:szCs w:val="16"/>
        </w:rPr>
        <w:t>Színpad</w:t>
      </w:r>
    </w:p>
    <w:p w14:paraId="142B0BD9" w14:textId="77777777" w:rsidR="00925E35" w:rsidRPr="0053195D" w:rsidRDefault="00925E35" w:rsidP="00925E35">
      <w:pPr>
        <w:pStyle w:val="Listaszerbekezds"/>
        <w:numPr>
          <w:ilvl w:val="0"/>
          <w:numId w:val="107"/>
        </w:numPr>
        <w:jc w:val="both"/>
        <w:rPr>
          <w:sz w:val="16"/>
          <w:szCs w:val="16"/>
        </w:rPr>
      </w:pPr>
      <w:r w:rsidRPr="0053195D">
        <w:rPr>
          <w:sz w:val="16"/>
          <w:szCs w:val="16"/>
        </w:rPr>
        <w:t>Színházterem (288fő befogadására alkalmas)</w:t>
      </w:r>
    </w:p>
    <w:p w14:paraId="52724EAF" w14:textId="77777777" w:rsidR="00925E35" w:rsidRPr="0053195D" w:rsidRDefault="00925E35" w:rsidP="00925E35">
      <w:pPr>
        <w:pStyle w:val="Listaszerbekezds"/>
        <w:numPr>
          <w:ilvl w:val="0"/>
          <w:numId w:val="107"/>
        </w:numPr>
        <w:jc w:val="both"/>
        <w:rPr>
          <w:sz w:val="16"/>
          <w:szCs w:val="16"/>
        </w:rPr>
      </w:pPr>
      <w:r w:rsidRPr="0053195D">
        <w:rPr>
          <w:sz w:val="16"/>
          <w:szCs w:val="16"/>
        </w:rPr>
        <w:t>Öltöző (2db)</w:t>
      </w:r>
    </w:p>
    <w:p w14:paraId="06417B06" w14:textId="77777777" w:rsidR="00925E35" w:rsidRPr="0053195D" w:rsidRDefault="00925E35" w:rsidP="00925E35">
      <w:pPr>
        <w:pStyle w:val="Listaszerbekezds"/>
        <w:numPr>
          <w:ilvl w:val="0"/>
          <w:numId w:val="107"/>
        </w:numPr>
        <w:jc w:val="both"/>
        <w:rPr>
          <w:sz w:val="16"/>
          <w:szCs w:val="16"/>
        </w:rPr>
      </w:pPr>
      <w:r w:rsidRPr="0053195D">
        <w:rPr>
          <w:sz w:val="16"/>
          <w:szCs w:val="16"/>
        </w:rPr>
        <w:t>Előcsarnok</w:t>
      </w:r>
    </w:p>
    <w:p w14:paraId="19195ACA" w14:textId="77777777" w:rsidR="00925E35" w:rsidRPr="0053195D" w:rsidRDefault="00925E35" w:rsidP="00925E35">
      <w:pPr>
        <w:pStyle w:val="Listaszerbekezds"/>
        <w:numPr>
          <w:ilvl w:val="0"/>
          <w:numId w:val="107"/>
        </w:numPr>
        <w:jc w:val="both"/>
        <w:rPr>
          <w:sz w:val="16"/>
          <w:szCs w:val="16"/>
        </w:rPr>
      </w:pPr>
      <w:r w:rsidRPr="0053195D">
        <w:rPr>
          <w:sz w:val="16"/>
          <w:szCs w:val="16"/>
        </w:rPr>
        <w:t>Kiállító terem</w:t>
      </w:r>
    </w:p>
    <w:p w14:paraId="7CBCC767" w14:textId="77777777" w:rsidR="00925E35" w:rsidRPr="0053195D" w:rsidRDefault="00925E35" w:rsidP="00925E35">
      <w:pPr>
        <w:pStyle w:val="Listaszerbekezds"/>
        <w:numPr>
          <w:ilvl w:val="0"/>
          <w:numId w:val="107"/>
        </w:numPr>
        <w:jc w:val="both"/>
        <w:rPr>
          <w:sz w:val="16"/>
          <w:szCs w:val="16"/>
        </w:rPr>
      </w:pPr>
      <w:r w:rsidRPr="0053195D">
        <w:rPr>
          <w:sz w:val="16"/>
          <w:szCs w:val="16"/>
        </w:rPr>
        <w:t>Udvar</w:t>
      </w:r>
    </w:p>
    <w:p w14:paraId="713ABA51" w14:textId="77777777" w:rsidR="00925E35" w:rsidRPr="0053195D" w:rsidRDefault="00925E35" w:rsidP="00925E35">
      <w:pPr>
        <w:pStyle w:val="Listaszerbekezds"/>
        <w:numPr>
          <w:ilvl w:val="0"/>
          <w:numId w:val="107"/>
        </w:numPr>
        <w:jc w:val="both"/>
        <w:rPr>
          <w:sz w:val="16"/>
          <w:szCs w:val="16"/>
        </w:rPr>
      </w:pPr>
      <w:r w:rsidRPr="0053195D">
        <w:rPr>
          <w:sz w:val="16"/>
          <w:szCs w:val="16"/>
        </w:rPr>
        <w:t>Iroda</w:t>
      </w:r>
    </w:p>
    <w:p w14:paraId="750AB806" w14:textId="77777777" w:rsidR="00925E35" w:rsidRPr="0053195D" w:rsidRDefault="00925E35" w:rsidP="00925E35">
      <w:pPr>
        <w:jc w:val="both"/>
        <w:rPr>
          <w:sz w:val="16"/>
          <w:szCs w:val="16"/>
          <w:u w:val="single"/>
        </w:rPr>
      </w:pPr>
    </w:p>
    <w:p w14:paraId="3742AF19" w14:textId="77777777" w:rsidR="00925E35" w:rsidRPr="0053195D" w:rsidRDefault="00925E35" w:rsidP="00925E35">
      <w:pPr>
        <w:jc w:val="both"/>
        <w:rPr>
          <w:sz w:val="16"/>
          <w:szCs w:val="16"/>
          <w:u w:val="single"/>
        </w:rPr>
      </w:pPr>
      <w:r w:rsidRPr="0053195D">
        <w:rPr>
          <w:sz w:val="16"/>
          <w:szCs w:val="16"/>
          <w:u w:val="single"/>
        </w:rPr>
        <w:t xml:space="preserve">Technikai, tárgyi felszereltsége: </w:t>
      </w:r>
    </w:p>
    <w:p w14:paraId="144421BC" w14:textId="77777777" w:rsidR="00925E35" w:rsidRPr="0053195D" w:rsidRDefault="00925E35" w:rsidP="00925E35">
      <w:pPr>
        <w:pStyle w:val="Listaszerbekezds"/>
        <w:numPr>
          <w:ilvl w:val="0"/>
          <w:numId w:val="108"/>
        </w:numPr>
        <w:jc w:val="both"/>
        <w:rPr>
          <w:sz w:val="16"/>
          <w:szCs w:val="16"/>
        </w:rPr>
      </w:pPr>
      <w:r w:rsidRPr="0053195D">
        <w:rPr>
          <w:sz w:val="16"/>
          <w:szCs w:val="16"/>
        </w:rPr>
        <w:t>Laptopok</w:t>
      </w:r>
    </w:p>
    <w:p w14:paraId="14CEDFFF" w14:textId="77777777" w:rsidR="00925E35" w:rsidRPr="0053195D" w:rsidRDefault="00925E35" w:rsidP="00925E35">
      <w:pPr>
        <w:pStyle w:val="Listaszerbekezds"/>
        <w:numPr>
          <w:ilvl w:val="0"/>
          <w:numId w:val="108"/>
        </w:numPr>
        <w:jc w:val="both"/>
        <w:rPr>
          <w:sz w:val="16"/>
          <w:szCs w:val="16"/>
        </w:rPr>
      </w:pPr>
      <w:r w:rsidRPr="0053195D">
        <w:rPr>
          <w:sz w:val="16"/>
          <w:szCs w:val="16"/>
        </w:rPr>
        <w:t>Számítógépek</w:t>
      </w:r>
    </w:p>
    <w:p w14:paraId="5F74040A" w14:textId="77777777" w:rsidR="00925E35" w:rsidRPr="0053195D" w:rsidRDefault="00925E35" w:rsidP="00925E35">
      <w:pPr>
        <w:pStyle w:val="Listaszerbekezds"/>
        <w:numPr>
          <w:ilvl w:val="0"/>
          <w:numId w:val="108"/>
        </w:numPr>
        <w:jc w:val="both"/>
        <w:rPr>
          <w:sz w:val="16"/>
          <w:szCs w:val="16"/>
        </w:rPr>
      </w:pPr>
      <w:r w:rsidRPr="0053195D">
        <w:rPr>
          <w:sz w:val="16"/>
          <w:szCs w:val="16"/>
        </w:rPr>
        <w:t>Projektorok</w:t>
      </w:r>
    </w:p>
    <w:p w14:paraId="00CBDBA3" w14:textId="77777777" w:rsidR="00925E35" w:rsidRPr="0053195D" w:rsidRDefault="00925E35" w:rsidP="00925E35">
      <w:pPr>
        <w:pStyle w:val="Listaszerbekezds"/>
        <w:numPr>
          <w:ilvl w:val="0"/>
          <w:numId w:val="108"/>
        </w:numPr>
        <w:jc w:val="both"/>
        <w:rPr>
          <w:sz w:val="16"/>
          <w:szCs w:val="16"/>
        </w:rPr>
      </w:pPr>
      <w:r w:rsidRPr="0053195D">
        <w:rPr>
          <w:sz w:val="16"/>
          <w:szCs w:val="16"/>
        </w:rPr>
        <w:t>Színes nyomtatók</w:t>
      </w:r>
    </w:p>
    <w:p w14:paraId="27B5B430" w14:textId="77777777" w:rsidR="00925E35" w:rsidRPr="0053195D" w:rsidRDefault="00925E35" w:rsidP="00925E35">
      <w:pPr>
        <w:pStyle w:val="Listaszerbekezds"/>
        <w:numPr>
          <w:ilvl w:val="0"/>
          <w:numId w:val="108"/>
        </w:numPr>
        <w:jc w:val="both"/>
        <w:rPr>
          <w:sz w:val="16"/>
          <w:szCs w:val="16"/>
        </w:rPr>
      </w:pPr>
      <w:r w:rsidRPr="0053195D">
        <w:rPr>
          <w:sz w:val="16"/>
          <w:szCs w:val="16"/>
        </w:rPr>
        <w:t>Lamináló gép</w:t>
      </w:r>
    </w:p>
    <w:p w14:paraId="00CE6338" w14:textId="77777777" w:rsidR="00925E35" w:rsidRPr="0053195D" w:rsidRDefault="00925E35" w:rsidP="00925E35">
      <w:pPr>
        <w:pStyle w:val="Listaszerbekezds"/>
        <w:numPr>
          <w:ilvl w:val="0"/>
          <w:numId w:val="108"/>
        </w:numPr>
        <w:jc w:val="both"/>
        <w:rPr>
          <w:sz w:val="16"/>
          <w:szCs w:val="16"/>
        </w:rPr>
      </w:pPr>
      <w:r w:rsidRPr="0053195D">
        <w:rPr>
          <w:sz w:val="16"/>
          <w:szCs w:val="16"/>
        </w:rPr>
        <w:t>Színes televízió</w:t>
      </w:r>
    </w:p>
    <w:p w14:paraId="08C108CB" w14:textId="77777777" w:rsidR="00925E35" w:rsidRPr="0053195D" w:rsidRDefault="00925E35" w:rsidP="00925E35">
      <w:pPr>
        <w:pStyle w:val="Listaszerbekezds"/>
        <w:numPr>
          <w:ilvl w:val="0"/>
          <w:numId w:val="108"/>
        </w:numPr>
        <w:jc w:val="both"/>
        <w:rPr>
          <w:sz w:val="16"/>
          <w:szCs w:val="16"/>
        </w:rPr>
      </w:pPr>
      <w:r w:rsidRPr="0053195D">
        <w:rPr>
          <w:sz w:val="16"/>
          <w:szCs w:val="16"/>
        </w:rPr>
        <w:t>Fény és hangtechnikai eszközök</w:t>
      </w:r>
    </w:p>
    <w:p w14:paraId="707AFA5F" w14:textId="77777777" w:rsidR="00925E35" w:rsidRPr="0053195D" w:rsidRDefault="00925E35" w:rsidP="00925E35">
      <w:pPr>
        <w:pStyle w:val="Listaszerbekezds"/>
        <w:numPr>
          <w:ilvl w:val="0"/>
          <w:numId w:val="108"/>
        </w:numPr>
        <w:jc w:val="both"/>
        <w:rPr>
          <w:sz w:val="16"/>
          <w:szCs w:val="16"/>
        </w:rPr>
      </w:pPr>
      <w:r w:rsidRPr="0053195D">
        <w:rPr>
          <w:sz w:val="16"/>
          <w:szCs w:val="16"/>
        </w:rPr>
        <w:t>Asztalok, székek, polcrendszer</w:t>
      </w:r>
    </w:p>
    <w:p w14:paraId="38E3F90F" w14:textId="77777777" w:rsidR="00925E35" w:rsidRPr="0053195D" w:rsidRDefault="00925E35" w:rsidP="00925E35">
      <w:pPr>
        <w:pStyle w:val="Listaszerbekezds"/>
        <w:numPr>
          <w:ilvl w:val="0"/>
          <w:numId w:val="108"/>
        </w:numPr>
        <w:jc w:val="both"/>
        <w:rPr>
          <w:sz w:val="16"/>
          <w:szCs w:val="16"/>
        </w:rPr>
      </w:pPr>
      <w:r w:rsidRPr="0053195D">
        <w:rPr>
          <w:sz w:val="16"/>
          <w:szCs w:val="16"/>
        </w:rPr>
        <w:t>Internet kapcsolat, ingyenes wifi</w:t>
      </w:r>
    </w:p>
    <w:p w14:paraId="1CD699AE" w14:textId="77777777" w:rsidR="00925E35" w:rsidRPr="0053195D" w:rsidRDefault="00925E35" w:rsidP="00925E35">
      <w:pPr>
        <w:pStyle w:val="Standard0"/>
        <w:jc w:val="both"/>
        <w:rPr>
          <w:rFonts w:ascii="Arial" w:hAnsi="Arial" w:cs="Arial"/>
          <w:sz w:val="16"/>
          <w:szCs w:val="16"/>
        </w:rPr>
      </w:pPr>
    </w:p>
    <w:p w14:paraId="6FD26AE5"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Fontosnak tartjuk az állagmegőrzés mellett a folyamatos megújulást, korszerűsítést. Terveink között szerepel az infrastruktúra további fejlesztése, abban az esetben, ha pályázati forrásra tennénk szert. Szükség lenne a belső terek tisztasági festésére, a színházterem is már felújításra szorul (színpad, függöny, mozivászon)</w:t>
      </w:r>
      <w:bookmarkStart w:id="12" w:name="_Hlk160958261"/>
      <w:r w:rsidRPr="0053195D">
        <w:rPr>
          <w:rFonts w:ascii="Arial" w:hAnsi="Arial" w:cs="Arial"/>
          <w:sz w:val="16"/>
          <w:szCs w:val="16"/>
        </w:rPr>
        <w:t>, a termekben a szalagfüggönyök cseréjére lenne szükség, illetve a székek is folyamatosan amortizálódnak.</w:t>
      </w:r>
    </w:p>
    <w:bookmarkEnd w:id="12"/>
    <w:p w14:paraId="765BC65A" w14:textId="77777777" w:rsidR="00925E35" w:rsidRPr="0053195D" w:rsidRDefault="00925E35" w:rsidP="00925E35">
      <w:pPr>
        <w:pStyle w:val="Standard0"/>
        <w:jc w:val="both"/>
        <w:rPr>
          <w:rFonts w:ascii="Arial" w:hAnsi="Arial" w:cs="Arial"/>
          <w:b/>
          <w:bCs/>
          <w:sz w:val="16"/>
          <w:szCs w:val="16"/>
        </w:rPr>
      </w:pPr>
    </w:p>
    <w:p w14:paraId="39D571F1" w14:textId="77777777" w:rsidR="00925E35" w:rsidRPr="0053195D" w:rsidRDefault="00925E35" w:rsidP="00925E35">
      <w:pPr>
        <w:pStyle w:val="Cmsor2"/>
        <w:rPr>
          <w:rFonts w:ascii="Arial" w:hAnsi="Arial" w:cs="Arial"/>
          <w:sz w:val="16"/>
          <w:szCs w:val="16"/>
        </w:rPr>
      </w:pPr>
      <w:bookmarkStart w:id="13" w:name="_Toc224038450"/>
      <w:r w:rsidRPr="0053195D">
        <w:rPr>
          <w:rFonts w:ascii="Arial" w:hAnsi="Arial" w:cs="Arial"/>
          <w:sz w:val="16"/>
          <w:szCs w:val="16"/>
        </w:rPr>
        <w:t>Pénzügyi feltételek</w:t>
      </w:r>
      <w:bookmarkEnd w:id="13"/>
    </w:p>
    <w:p w14:paraId="4C80FF25" w14:textId="77777777" w:rsidR="00925E35" w:rsidRPr="0053195D" w:rsidRDefault="00925E35" w:rsidP="00925E35">
      <w:pPr>
        <w:jc w:val="both"/>
        <w:rPr>
          <w:rFonts w:eastAsia="Calibri"/>
          <w:sz w:val="16"/>
          <w:szCs w:val="16"/>
        </w:rPr>
      </w:pPr>
      <w:r w:rsidRPr="0053195D">
        <w:rPr>
          <w:rFonts w:eastAsia="Calibri"/>
          <w:sz w:val="16"/>
          <w:szCs w:val="16"/>
        </w:rPr>
        <w:t xml:space="preserve">A Vörösmarty Mihály Városi Könyvtár és Művelődési Központ közfeladatot ellátó intézmény. Gazdálkodásunk a fenntartó által elfogadott szakmai munkatervünk és jóváhagyott költségvetésünk alapján történik. Gazdálkodás tekintetében alapelvünk a takarékos, átgondolt működés. </w:t>
      </w:r>
    </w:p>
    <w:p w14:paraId="0BC90B0E" w14:textId="77777777" w:rsidR="00925E35" w:rsidRPr="0053195D" w:rsidRDefault="00925E35" w:rsidP="00925E35">
      <w:pPr>
        <w:jc w:val="both"/>
        <w:rPr>
          <w:sz w:val="16"/>
          <w:szCs w:val="16"/>
          <w:shd w:val="clear" w:color="auto" w:fill="FFFFFF"/>
        </w:rPr>
      </w:pPr>
      <w:r w:rsidRPr="0053195D">
        <w:rPr>
          <w:sz w:val="16"/>
          <w:szCs w:val="16"/>
          <w:shd w:val="clear" w:color="auto" w:fill="FFFFFF"/>
        </w:rPr>
        <w:t>A közművelődési feladatellátáshoz az önkormányzatok számára az állam hozzájárulást és érdekeltségnövelő támogatást nyújt. Ez nem fedezi a kötelező közművelődési alapszolgáltatások biztosításának költségeit, ezért a város költségvetésében jelentős plusz forrásokat kell erre elkülöníteni. A pályázati lehetőséget is ki kell használni ezek bővítéséhez.</w:t>
      </w:r>
    </w:p>
    <w:p w14:paraId="3AB9DF0B" w14:textId="77777777" w:rsidR="00925E35" w:rsidRPr="0053195D" w:rsidRDefault="00925E35" w:rsidP="00925E35">
      <w:pPr>
        <w:jc w:val="both"/>
        <w:rPr>
          <w:rFonts w:eastAsia="Calibri"/>
          <w:sz w:val="16"/>
          <w:szCs w:val="16"/>
        </w:rPr>
      </w:pPr>
      <w:r w:rsidRPr="0053195D">
        <w:rPr>
          <w:rFonts w:eastAsia="Calibri"/>
          <w:sz w:val="16"/>
          <w:szCs w:val="16"/>
        </w:rPr>
        <w:t>A minőségi munka elengedhetetlen eleme a biztos, megfelelő anyagi háttér.</w:t>
      </w:r>
    </w:p>
    <w:p w14:paraId="07AE835D" w14:textId="77777777" w:rsidR="00925E35" w:rsidRPr="0053195D" w:rsidRDefault="00925E35" w:rsidP="00925E35">
      <w:pPr>
        <w:tabs>
          <w:tab w:val="left" w:pos="540"/>
        </w:tabs>
        <w:ind w:right="-6"/>
        <w:jc w:val="both"/>
        <w:rPr>
          <w:rFonts w:eastAsia="Calibri"/>
          <w:sz w:val="16"/>
          <w:szCs w:val="16"/>
        </w:rPr>
      </w:pPr>
      <w:r w:rsidRPr="0053195D">
        <w:rPr>
          <w:rFonts w:eastAsia="Calibri"/>
          <w:sz w:val="16"/>
          <w:szCs w:val="16"/>
        </w:rPr>
        <w:t>Gazdasági lehetőségeink, bevételeink növelése érdekében a pályázati lehetőségek fokozottabb kihasználásával igyekszünk bővíteni bevételeinket ebben az évben is.</w:t>
      </w:r>
    </w:p>
    <w:p w14:paraId="4CF23C82"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14" w:name="_Toc97801766"/>
      <w:bookmarkStart w:id="15" w:name="_Toc224038451"/>
      <w:r w:rsidRPr="0053195D">
        <w:rPr>
          <w:rFonts w:ascii="Arial" w:hAnsi="Arial" w:cs="Arial"/>
          <w:sz w:val="16"/>
          <w:szCs w:val="16"/>
        </w:rPr>
        <w:t>Küldetésünk</w:t>
      </w:r>
      <w:bookmarkEnd w:id="14"/>
      <w:bookmarkEnd w:id="15"/>
    </w:p>
    <w:p w14:paraId="04082A23" w14:textId="77777777" w:rsidR="00925E35" w:rsidRPr="0053195D" w:rsidRDefault="00925E35" w:rsidP="00925E35">
      <w:pPr>
        <w:rPr>
          <w:sz w:val="16"/>
          <w:szCs w:val="16"/>
        </w:rPr>
      </w:pPr>
    </w:p>
    <w:p w14:paraId="48452B33"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Közművelődési intézményrendszer fenntartásával lehetőséget biztosítani a város polgárai számára kulturális, művelődési és szórakozási igényeik kielégítésére, a szabadidő hasznos eltöltésére, tekintettel a kulturális esélyegyenlőtlenségek csökkentésére.</w:t>
      </w:r>
    </w:p>
    <w:p w14:paraId="20971CFE"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Az iskolarendszeren kívüli öntevékeny, önképző, szakképző tanfolyamok, életminőséget és életesélyt javító tanulási és felnőttoktatási lehetőségek támogatása, a humánerőforrás fejlesztése.</w:t>
      </w:r>
    </w:p>
    <w:p w14:paraId="60401177"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Az egyetemes, a nemzeti, a nemzetiségi és más kisebbségi kultúra értékeinek megismertetése, a megértés és a befogadás elősegítése, az ünnepek kultúrájának gondozása.</w:t>
      </w:r>
    </w:p>
    <w:p w14:paraId="14EAF03A"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A helyi társadalom kapcsolatrendszerének, közösségi életének, érdekérvényesítésének segítése, a különböző kultúrák közötti kapcsolatok építésének támogatása.</w:t>
      </w:r>
    </w:p>
    <w:p w14:paraId="140EAD6D"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 A város kulturális közéletéhez kapcsolódó alkotó- és előadóművészek támogatása, az együttműködések ösztönzése, csoportjaik menedzselése, bemutatkozási alkalmak szervezése. </w:t>
      </w:r>
    </w:p>
    <w:p w14:paraId="121FE599"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Az ismeretszerző, az amatőr alkotó, művelődő közösségek tevékenységének támogatása, bemutatkozási, fellépési lehetőségek szervezése.</w:t>
      </w:r>
    </w:p>
    <w:p w14:paraId="6CB7DE7E"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16" w:name="_Toc97801767"/>
      <w:bookmarkStart w:id="17" w:name="_Toc224038452"/>
      <w:r w:rsidRPr="0053195D">
        <w:rPr>
          <w:rFonts w:ascii="Arial" w:hAnsi="Arial" w:cs="Arial"/>
          <w:sz w:val="16"/>
          <w:szCs w:val="16"/>
        </w:rPr>
        <w:t>Szakmai munkaterv</w:t>
      </w:r>
      <w:bookmarkEnd w:id="16"/>
      <w:bookmarkEnd w:id="17"/>
    </w:p>
    <w:p w14:paraId="64DF85A7" w14:textId="77777777" w:rsidR="00925E35" w:rsidRPr="0053195D" w:rsidRDefault="00925E35" w:rsidP="00925E35">
      <w:pPr>
        <w:pStyle w:val="Standard0"/>
        <w:rPr>
          <w:rFonts w:ascii="Arial" w:hAnsi="Arial" w:cs="Arial"/>
          <w:sz w:val="16"/>
          <w:szCs w:val="16"/>
        </w:rPr>
      </w:pPr>
    </w:p>
    <w:p w14:paraId="6E173780"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Szakmai munkatervünk kialakítását az alábbi főbb célok határozzák meg:</w:t>
      </w:r>
    </w:p>
    <w:p w14:paraId="0BB90F8E" w14:textId="77777777" w:rsidR="00925E35" w:rsidRPr="0053195D" w:rsidRDefault="00925E35" w:rsidP="00925E35">
      <w:pPr>
        <w:pStyle w:val="Standard0"/>
        <w:numPr>
          <w:ilvl w:val="0"/>
          <w:numId w:val="104"/>
        </w:numPr>
        <w:jc w:val="both"/>
        <w:rPr>
          <w:rFonts w:ascii="Arial" w:hAnsi="Arial" w:cs="Arial"/>
          <w:sz w:val="16"/>
          <w:szCs w:val="16"/>
        </w:rPr>
      </w:pPr>
      <w:r w:rsidRPr="0053195D">
        <w:rPr>
          <w:rFonts w:ascii="Arial" w:hAnsi="Arial" w:cs="Arial"/>
          <w:sz w:val="16"/>
          <w:szCs w:val="16"/>
        </w:rPr>
        <w:t>A bácsalmási lakosság életminőségének a közművelődés eszközrendszerével történő javítása, kulturális tevékenységekben való részvételük segítése. Lényeges, hogy kulturális kínálatunkban minden korosztály találjon magának olyan programot, amelyre szívesen ellátogat, s együtt lehet hasonló érdeklődési körű társaival.</w:t>
      </w:r>
    </w:p>
    <w:p w14:paraId="55967D59" w14:textId="77777777" w:rsidR="00925E35" w:rsidRPr="0053195D" w:rsidRDefault="00925E35" w:rsidP="00925E35">
      <w:pPr>
        <w:pStyle w:val="Standard0"/>
        <w:numPr>
          <w:ilvl w:val="0"/>
          <w:numId w:val="104"/>
        </w:numPr>
        <w:jc w:val="both"/>
        <w:rPr>
          <w:rFonts w:ascii="Arial" w:hAnsi="Arial" w:cs="Arial"/>
          <w:sz w:val="16"/>
          <w:szCs w:val="16"/>
        </w:rPr>
      </w:pPr>
      <w:r w:rsidRPr="0053195D">
        <w:rPr>
          <w:rFonts w:ascii="Arial" w:hAnsi="Arial" w:cs="Arial"/>
          <w:sz w:val="16"/>
          <w:szCs w:val="16"/>
        </w:rPr>
        <w:t>A magyar kultúra hagyományos értékeinek bemutatása, megismertetése a fiatalabb generációkkal, hagyományápolás.</w:t>
      </w:r>
    </w:p>
    <w:p w14:paraId="0953931B" w14:textId="77777777" w:rsidR="00925E35" w:rsidRPr="0053195D" w:rsidRDefault="00925E35" w:rsidP="00925E35">
      <w:pPr>
        <w:pStyle w:val="Standard0"/>
        <w:numPr>
          <w:ilvl w:val="0"/>
          <w:numId w:val="104"/>
        </w:numPr>
        <w:jc w:val="both"/>
        <w:rPr>
          <w:rFonts w:ascii="Arial" w:hAnsi="Arial" w:cs="Arial"/>
          <w:sz w:val="16"/>
          <w:szCs w:val="16"/>
        </w:rPr>
      </w:pPr>
      <w:r w:rsidRPr="0053195D">
        <w:rPr>
          <w:rFonts w:ascii="Arial" w:hAnsi="Arial" w:cs="Arial"/>
          <w:sz w:val="16"/>
          <w:szCs w:val="16"/>
        </w:rPr>
        <w:t>Az egész életen át tartó tanulás lehetőségének biztosítása.</w:t>
      </w:r>
    </w:p>
    <w:p w14:paraId="663F2921" w14:textId="77777777" w:rsidR="00925E35" w:rsidRPr="0053195D" w:rsidRDefault="00925E35" w:rsidP="00925E35">
      <w:pPr>
        <w:pStyle w:val="Standard0"/>
        <w:numPr>
          <w:ilvl w:val="0"/>
          <w:numId w:val="104"/>
        </w:numPr>
        <w:jc w:val="both"/>
        <w:rPr>
          <w:rFonts w:ascii="Arial" w:hAnsi="Arial" w:cs="Arial"/>
          <w:sz w:val="16"/>
          <w:szCs w:val="16"/>
        </w:rPr>
      </w:pPr>
      <w:r w:rsidRPr="0053195D">
        <w:rPr>
          <w:rFonts w:ascii="Arial" w:hAnsi="Arial" w:cs="Arial"/>
          <w:sz w:val="16"/>
          <w:szCs w:val="16"/>
        </w:rPr>
        <w:t>Az amatőr alkotó és művelődő közösségek tevékenységének támogatása, számukra bemutatkozási lehetőség biztosítása.</w:t>
      </w:r>
    </w:p>
    <w:p w14:paraId="2019CB47" w14:textId="77777777" w:rsidR="00925E35" w:rsidRPr="0053195D" w:rsidRDefault="00925E35" w:rsidP="00925E35">
      <w:pPr>
        <w:pStyle w:val="Standard0"/>
        <w:numPr>
          <w:ilvl w:val="0"/>
          <w:numId w:val="104"/>
        </w:numPr>
        <w:jc w:val="both"/>
        <w:rPr>
          <w:rFonts w:ascii="Arial" w:hAnsi="Arial" w:cs="Arial"/>
          <w:sz w:val="16"/>
          <w:szCs w:val="16"/>
        </w:rPr>
      </w:pPr>
      <w:r w:rsidRPr="0053195D">
        <w:rPr>
          <w:rFonts w:ascii="Arial" w:hAnsi="Arial" w:cs="Arial"/>
          <w:sz w:val="16"/>
          <w:szCs w:val="16"/>
        </w:rPr>
        <w:t>Kulturális kapcsolatépítés, a lehetséges kulturális partnerek felkutatása.</w:t>
      </w:r>
    </w:p>
    <w:p w14:paraId="1898390A" w14:textId="77777777" w:rsidR="00925E35" w:rsidRPr="0053195D" w:rsidRDefault="00925E35" w:rsidP="00925E35">
      <w:pPr>
        <w:pStyle w:val="Standard0"/>
        <w:numPr>
          <w:ilvl w:val="0"/>
          <w:numId w:val="104"/>
        </w:numPr>
        <w:jc w:val="both"/>
        <w:rPr>
          <w:rFonts w:ascii="Arial" w:hAnsi="Arial" w:cs="Arial"/>
          <w:sz w:val="16"/>
          <w:szCs w:val="16"/>
        </w:rPr>
      </w:pPr>
      <w:r w:rsidRPr="0053195D">
        <w:rPr>
          <w:rFonts w:ascii="Arial" w:hAnsi="Arial" w:cs="Arial"/>
          <w:sz w:val="16"/>
          <w:szCs w:val="16"/>
        </w:rPr>
        <w:t>Információs tevékenység fejlesztése, információáramlás segítése.</w:t>
      </w:r>
    </w:p>
    <w:p w14:paraId="22D0EABC" w14:textId="77777777" w:rsidR="00925E35" w:rsidRPr="0053195D" w:rsidRDefault="00925E35" w:rsidP="00925E35">
      <w:pPr>
        <w:pStyle w:val="Standard0"/>
        <w:rPr>
          <w:rFonts w:ascii="Arial" w:hAnsi="Arial" w:cs="Arial"/>
          <w:sz w:val="16"/>
          <w:szCs w:val="16"/>
        </w:rPr>
      </w:pPr>
    </w:p>
    <w:p w14:paraId="43C9E751"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18" w:name="_Toc97801768"/>
      <w:bookmarkStart w:id="19" w:name="_Toc224038453"/>
      <w:r w:rsidRPr="0053195D">
        <w:rPr>
          <w:rFonts w:ascii="Arial" w:hAnsi="Arial" w:cs="Arial"/>
          <w:sz w:val="16"/>
          <w:szCs w:val="16"/>
        </w:rPr>
        <w:t>Szolgáltatási terv</w:t>
      </w:r>
      <w:bookmarkEnd w:id="18"/>
      <w:bookmarkEnd w:id="19"/>
    </w:p>
    <w:p w14:paraId="33BBF108" w14:textId="77777777" w:rsidR="00925E35" w:rsidRPr="0053195D" w:rsidRDefault="00925E35" w:rsidP="00925E35">
      <w:pPr>
        <w:pStyle w:val="Standard0"/>
        <w:jc w:val="both"/>
        <w:rPr>
          <w:rFonts w:ascii="Arial" w:hAnsi="Arial" w:cs="Arial"/>
          <w:b/>
          <w:bCs/>
          <w:sz w:val="16"/>
          <w:szCs w:val="16"/>
        </w:rPr>
      </w:pPr>
    </w:p>
    <w:p w14:paraId="4C1A9B3E"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A </w:t>
      </w:r>
      <w:r w:rsidRPr="0053195D">
        <w:rPr>
          <w:rFonts w:ascii="Arial" w:hAnsi="Arial" w:cs="Arial"/>
          <w:b/>
          <w:sz w:val="16"/>
          <w:szCs w:val="16"/>
        </w:rPr>
        <w:t>20/2018. (VII. 9.) EMMI rendelet 3. § (2)</w:t>
      </w:r>
      <w:r w:rsidRPr="0053195D">
        <w:rPr>
          <w:rFonts w:ascii="Arial" w:hAnsi="Arial" w:cs="Arial"/>
          <w:sz w:val="16"/>
          <w:szCs w:val="16"/>
        </w:rPr>
        <w:t xml:space="preserve"> alapján munkatervünk részét képezi az éves szolgáltatási terv.  A rendezvényekről készült szolgáltatási terv jelen munkaterv mellékleteként szerepel.</w:t>
      </w:r>
    </w:p>
    <w:p w14:paraId="33C28379"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20" w:name="_Toc224038454"/>
      <w:r w:rsidRPr="0053195D">
        <w:rPr>
          <w:rFonts w:ascii="Arial" w:hAnsi="Arial" w:cs="Arial"/>
          <w:sz w:val="16"/>
          <w:szCs w:val="16"/>
        </w:rPr>
        <w:t>A közművelődési alapszolgáltatások</w:t>
      </w:r>
      <w:bookmarkEnd w:id="20"/>
    </w:p>
    <w:p w14:paraId="483A8CA7" w14:textId="77777777" w:rsidR="00925E35" w:rsidRPr="0053195D" w:rsidRDefault="00925E35" w:rsidP="00925E35">
      <w:pPr>
        <w:rPr>
          <w:sz w:val="16"/>
          <w:szCs w:val="16"/>
        </w:rPr>
      </w:pPr>
    </w:p>
    <w:p w14:paraId="0932B864" w14:textId="77777777" w:rsidR="00925E35" w:rsidRPr="0053195D" w:rsidRDefault="00925E35" w:rsidP="00925E35">
      <w:pPr>
        <w:pStyle w:val="NormlWeb"/>
        <w:shd w:val="clear" w:color="auto" w:fill="FFFFFF"/>
        <w:spacing w:before="0" w:beforeAutospacing="0" w:after="0" w:afterAutospacing="0"/>
        <w:jc w:val="both"/>
        <w:rPr>
          <w:rFonts w:ascii="Arial" w:hAnsi="Arial" w:cs="Arial"/>
          <w:sz w:val="16"/>
          <w:szCs w:val="16"/>
        </w:rPr>
      </w:pPr>
      <w:r w:rsidRPr="0053195D">
        <w:rPr>
          <w:rFonts w:ascii="Arial" w:hAnsi="Arial" w:cs="Arial"/>
          <w:sz w:val="16"/>
          <w:szCs w:val="16"/>
        </w:rPr>
        <w:t xml:space="preserve">Bácsalmás Város Önkormányzatának, mint 5000 fő feletti településnek, meghatározott </w:t>
      </w:r>
      <w:r w:rsidRPr="0053195D">
        <w:rPr>
          <w:rFonts w:ascii="Arial" w:hAnsi="Arial" w:cs="Arial"/>
          <w:b/>
          <w:bCs/>
          <w:sz w:val="16"/>
          <w:szCs w:val="16"/>
        </w:rPr>
        <w:t>kötelező közművelődési alapszolgáltatás</w:t>
      </w:r>
      <w:r w:rsidRPr="0053195D">
        <w:rPr>
          <w:rFonts w:ascii="Arial" w:hAnsi="Arial" w:cs="Arial"/>
          <w:sz w:val="16"/>
          <w:szCs w:val="16"/>
        </w:rPr>
        <w:t xml:space="preserve"> megszervezését kell ellátnia: művelődő közösségek létrejöttének elősegítése, működésük támogatása, fejlődésük segítése, a közművelődési tevékenységek és a művelődő közösségek számára helyszín biztosítása.</w:t>
      </w:r>
    </w:p>
    <w:p w14:paraId="79D88002" w14:textId="77777777" w:rsidR="00925E35" w:rsidRPr="0053195D" w:rsidRDefault="00925E35" w:rsidP="00925E35">
      <w:pPr>
        <w:pStyle w:val="NormlWeb"/>
        <w:shd w:val="clear" w:color="auto" w:fill="FFFFFF"/>
        <w:spacing w:before="0" w:beforeAutospacing="0" w:after="0" w:afterAutospacing="0"/>
        <w:jc w:val="both"/>
        <w:rPr>
          <w:rFonts w:ascii="Arial" w:hAnsi="Arial" w:cs="Arial"/>
          <w:sz w:val="16"/>
          <w:szCs w:val="16"/>
        </w:rPr>
      </w:pPr>
      <w:r w:rsidRPr="0053195D">
        <w:rPr>
          <w:rFonts w:ascii="Arial" w:hAnsi="Arial" w:cs="Arial"/>
          <w:sz w:val="16"/>
          <w:szCs w:val="16"/>
        </w:rPr>
        <w:t xml:space="preserve">Ezen kívül a további közművelődési alapszolgáltatások közül </w:t>
      </w:r>
      <w:r w:rsidRPr="0053195D">
        <w:rPr>
          <w:rFonts w:ascii="Arial" w:hAnsi="Arial" w:cs="Arial"/>
          <w:b/>
          <w:bCs/>
          <w:sz w:val="16"/>
          <w:szCs w:val="16"/>
        </w:rPr>
        <w:t xml:space="preserve">legalább még hármat </w:t>
      </w:r>
      <w:r w:rsidRPr="0053195D">
        <w:rPr>
          <w:rFonts w:ascii="Arial" w:hAnsi="Arial" w:cs="Arial"/>
          <w:sz w:val="16"/>
          <w:szCs w:val="16"/>
        </w:rPr>
        <w:t>kell megszerveznie: – a közösségi és társadalmi részvétel fejlesztése, – az egész életre kiterjedő tanulás feltételeinek biztosítása, – a hagyományos közösségi kulturális értékek átörökítése feltételeinek biztosítása, – az amatőr alkotó- és előadó-művészeti tevékenység feltételeinek biztosítása, – a tehetséggondozás és fejlesztés feltételeinek biztosítása, valamint – a kulturális alapú gazdaságfejlesztés közül.</w:t>
      </w:r>
    </w:p>
    <w:p w14:paraId="01B3C8F6" w14:textId="77777777" w:rsidR="00925E35" w:rsidRPr="0053195D" w:rsidRDefault="00925E35" w:rsidP="00925E35">
      <w:pPr>
        <w:pStyle w:val="NormlWeb"/>
        <w:shd w:val="clear" w:color="auto" w:fill="FFFFFF"/>
        <w:spacing w:before="0" w:beforeAutospacing="0" w:after="0" w:afterAutospacing="0"/>
        <w:jc w:val="both"/>
        <w:rPr>
          <w:rFonts w:ascii="Arial" w:hAnsi="Arial" w:cs="Arial"/>
          <w:sz w:val="16"/>
          <w:szCs w:val="16"/>
        </w:rPr>
      </w:pPr>
      <w:r w:rsidRPr="0053195D">
        <w:rPr>
          <w:rFonts w:ascii="Arial" w:hAnsi="Arial" w:cs="Arial"/>
          <w:sz w:val="16"/>
          <w:szCs w:val="16"/>
        </w:rPr>
        <w:t>A közművelődésről szóló helyi önkormányzati rendelet a közművelődési alapszolgáltatások közül az egész életre kiterjedő tanulás feltételeinek biztosítása és a kulturális alapú gazdaságfejlesztésen kívül a többit vállalta, de ezeket a szolgáltatásokat is lehetőségéhez mérten tevékenyen biztosítja.</w:t>
      </w:r>
      <w:bookmarkStart w:id="21" w:name="_Toc97801769"/>
    </w:p>
    <w:p w14:paraId="69313F22" w14:textId="77777777" w:rsidR="00925E35" w:rsidRPr="0053195D" w:rsidRDefault="00925E35" w:rsidP="00925E35">
      <w:pPr>
        <w:pStyle w:val="Cmsor2"/>
        <w:rPr>
          <w:rFonts w:ascii="Arial" w:hAnsi="Arial" w:cs="Arial"/>
          <w:b/>
          <w:sz w:val="16"/>
          <w:szCs w:val="16"/>
        </w:rPr>
      </w:pPr>
      <w:bookmarkStart w:id="22" w:name="_Toc224038455"/>
      <w:r w:rsidRPr="0053195D">
        <w:rPr>
          <w:rFonts w:ascii="Arial" w:hAnsi="Arial" w:cs="Arial"/>
          <w:sz w:val="16"/>
          <w:szCs w:val="16"/>
        </w:rPr>
        <w:t>Alapszolgáltatásaink tevékenységének fejlesztési feladatai</w:t>
      </w:r>
      <w:bookmarkEnd w:id="21"/>
      <w:bookmarkEnd w:id="22"/>
    </w:p>
    <w:p w14:paraId="214FFD48" w14:textId="77777777" w:rsidR="00925E35" w:rsidRPr="0053195D" w:rsidRDefault="00925E35" w:rsidP="00925E35">
      <w:pPr>
        <w:rPr>
          <w:sz w:val="16"/>
          <w:szCs w:val="16"/>
        </w:rPr>
      </w:pPr>
    </w:p>
    <w:p w14:paraId="14B47C4A" w14:textId="77777777" w:rsidR="00925E35" w:rsidRPr="0053195D" w:rsidRDefault="00925E35" w:rsidP="00925E35">
      <w:pPr>
        <w:pStyle w:val="Listaszerbekezds"/>
        <w:numPr>
          <w:ilvl w:val="0"/>
          <w:numId w:val="109"/>
        </w:numPr>
        <w:jc w:val="both"/>
        <w:rPr>
          <w:b/>
          <w:i/>
          <w:sz w:val="16"/>
          <w:szCs w:val="16"/>
        </w:rPr>
      </w:pPr>
      <w:r w:rsidRPr="0053195D">
        <w:rPr>
          <w:b/>
          <w:i/>
          <w:sz w:val="16"/>
          <w:szCs w:val="16"/>
        </w:rPr>
        <w:t>művelődő közösségek létrejöttének elősegítése, működésük támogatása, fejlődésük segítése, a közművelődési tevékenységek és a művelődő közösségek számára helyszín biztosítása</w:t>
      </w:r>
    </w:p>
    <w:p w14:paraId="6B10E125" w14:textId="77777777" w:rsidR="00925E35" w:rsidRPr="0053195D" w:rsidRDefault="00925E35" w:rsidP="00925E35">
      <w:pPr>
        <w:jc w:val="both"/>
        <w:rPr>
          <w:rFonts w:eastAsia="Times New Roman"/>
          <w:sz w:val="16"/>
          <w:szCs w:val="16"/>
        </w:rPr>
      </w:pPr>
      <w:r w:rsidRPr="0053195D">
        <w:rPr>
          <w:rFonts w:eastAsia="Times New Roman"/>
          <w:sz w:val="16"/>
          <w:szCs w:val="16"/>
        </w:rPr>
        <w:t xml:space="preserve">A Vörösmarty Mihály Városi Könyvtár és Művelődési Központnak a város és a kistérség lakói számára, élő, nyitott, elérhető és mindenki számára érthető kulturális bázisként kell működnie a helyi közművelődési rendelet alapján. </w:t>
      </w:r>
    </w:p>
    <w:p w14:paraId="019A467A" w14:textId="77777777" w:rsidR="00925E35" w:rsidRPr="0053195D" w:rsidRDefault="00925E35" w:rsidP="00925E35">
      <w:pPr>
        <w:jc w:val="both"/>
        <w:rPr>
          <w:rFonts w:eastAsia="Times New Roman"/>
          <w:sz w:val="16"/>
          <w:szCs w:val="16"/>
        </w:rPr>
      </w:pPr>
      <w:r w:rsidRPr="0053195D">
        <w:rPr>
          <w:rFonts w:eastAsia="Times New Roman"/>
          <w:sz w:val="16"/>
          <w:szCs w:val="16"/>
        </w:rPr>
        <w:t>Cél, hogy mindenki számára elérhetővé tegye a kulturális javakat és szolgáltatásokat. Munkája alapja a kultúra kínálata, fenntartása, fejlesztése.</w:t>
      </w:r>
      <w:r w:rsidRPr="0053195D">
        <w:rPr>
          <w:rFonts w:eastAsia="Times New Roman"/>
          <w:b/>
          <w:sz w:val="16"/>
          <w:szCs w:val="16"/>
        </w:rPr>
        <w:t xml:space="preserve"> </w:t>
      </w:r>
      <w:r w:rsidRPr="0053195D">
        <w:rPr>
          <w:rFonts w:eastAsia="Times New Roman"/>
          <w:sz w:val="16"/>
          <w:szCs w:val="16"/>
        </w:rPr>
        <w:t xml:space="preserve">Támogatja az ismeretszerző, az amatőr alkotó, művelődő közösségek tevékenységét, érvényesülését. </w:t>
      </w:r>
      <w:r w:rsidRPr="0053195D">
        <w:rPr>
          <w:kern w:val="3"/>
          <w:sz w:val="16"/>
          <w:szCs w:val="16"/>
          <w:lang w:eastAsia="zh-CN"/>
        </w:rPr>
        <w:t>A legfontosabb szempont az intézményhasználók igényeinek minél szélesebb körű minőségi kielégítése.</w:t>
      </w:r>
    </w:p>
    <w:p w14:paraId="168E5784"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Működésének alapja az értékőrzés, az értékközvetítés és az értékteremtés, amely hozzájárul Bácsalmás népességmegtartó képességének erősítéséhez. </w:t>
      </w:r>
    </w:p>
    <w:p w14:paraId="6DC02856" w14:textId="77777777" w:rsidR="00925E35" w:rsidRPr="0053195D" w:rsidRDefault="00925E35" w:rsidP="00925E35">
      <w:pPr>
        <w:jc w:val="both"/>
        <w:rPr>
          <w:sz w:val="16"/>
          <w:szCs w:val="16"/>
        </w:rPr>
      </w:pPr>
      <w:r w:rsidRPr="0053195D">
        <w:rPr>
          <w:sz w:val="16"/>
          <w:szCs w:val="16"/>
        </w:rPr>
        <w:t xml:space="preserve">A Művelődési Központ falain belül számos kis csoport, egyesület, közösség tevékenykedik. Ezek a csoportok térítésmentesen használhatják az intézmény épületét és tarthatják meg foglalkozásaikat. A csoportok és közösségek, valamint a művelődési központ segítik egymás munkáját. Az intézmény támogatja egyesületek, szervezetek, közcélú csoportosulások, intézmények tervezett művelődési és sportakcióit, valamint kulturális megmozdulásait. </w:t>
      </w:r>
    </w:p>
    <w:p w14:paraId="7FD85839" w14:textId="77777777" w:rsidR="00925E35" w:rsidRPr="0053195D" w:rsidRDefault="00925E35" w:rsidP="00925E35">
      <w:pPr>
        <w:jc w:val="both"/>
        <w:rPr>
          <w:sz w:val="16"/>
          <w:szCs w:val="16"/>
        </w:rPr>
      </w:pPr>
    </w:p>
    <w:p w14:paraId="29BD775F" w14:textId="77777777" w:rsidR="00925E35" w:rsidRPr="0053195D" w:rsidRDefault="00925E35" w:rsidP="00925E35">
      <w:pPr>
        <w:pStyle w:val="Listaszerbekezds"/>
        <w:numPr>
          <w:ilvl w:val="0"/>
          <w:numId w:val="106"/>
        </w:numPr>
        <w:jc w:val="both"/>
        <w:rPr>
          <w:rFonts w:eastAsia="Times New Roman"/>
          <w:b/>
          <w:bCs/>
          <w:i/>
          <w:sz w:val="16"/>
          <w:szCs w:val="16"/>
          <w:u w:val="single"/>
        </w:rPr>
      </w:pPr>
      <w:r w:rsidRPr="0053195D">
        <w:rPr>
          <w:b/>
          <w:bCs/>
          <w:i/>
          <w:sz w:val="16"/>
          <w:szCs w:val="16"/>
        </w:rPr>
        <w:t>közösségi és társadalmi részvétel fejlesztése</w:t>
      </w:r>
    </w:p>
    <w:p w14:paraId="64994A4E" w14:textId="77777777" w:rsidR="00925E35" w:rsidRPr="0053195D" w:rsidRDefault="00925E35" w:rsidP="00925E35">
      <w:pPr>
        <w:pStyle w:val="Standard0"/>
        <w:jc w:val="both"/>
        <w:rPr>
          <w:rFonts w:ascii="Arial" w:hAnsi="Arial" w:cs="Arial"/>
          <w:b/>
          <w:bCs/>
          <w:sz w:val="16"/>
          <w:szCs w:val="16"/>
          <w:u w:val="single"/>
        </w:rPr>
      </w:pPr>
    </w:p>
    <w:p w14:paraId="67C48786" w14:textId="77777777" w:rsidR="00925E35" w:rsidRPr="0053195D" w:rsidRDefault="00925E35" w:rsidP="00925E35">
      <w:pPr>
        <w:pStyle w:val="Standard0"/>
        <w:jc w:val="both"/>
        <w:rPr>
          <w:rFonts w:ascii="Arial" w:hAnsi="Arial" w:cs="Arial"/>
          <w:b/>
          <w:bCs/>
          <w:sz w:val="16"/>
          <w:szCs w:val="16"/>
          <w:u w:val="single"/>
        </w:rPr>
      </w:pPr>
      <w:r w:rsidRPr="0053195D">
        <w:rPr>
          <w:rFonts w:ascii="Arial" w:hAnsi="Arial" w:cs="Arial"/>
          <w:sz w:val="16"/>
          <w:szCs w:val="16"/>
        </w:rPr>
        <w:t>Alapvető feladatunknak tekinthetjük a közösségteremtő- megtartó munkát, a lakossági kezdeményezések bátorítását, a közösségi művelődés erősítését, a helyi lakosság társas - közösségi tevékenységének serkentését, az állampolgári aktivitás erősítését. Céljaink megvalósítása érdekében segítjük a velünk együttműködő civil szervezetek működését, bevonjuk őket programjaink megszervezésébe, lebonyolításába. Rendszeres eszmecserét folytatunk a szervezetek vezetőivel, tagságával, meghallgatjuk kéréseiket és amennyiben módunkban áll, azokat a kölcsönös együttműködés tiszteletben tartása mellett, teljesítjük. Szakmai és infrastrukturális segítséget biztosítunk tevékenységükhöz. A közösség életét befolyásoló ügyek megtárgyalása érdekében közösségi beszélgetéseket kezdeményezünk, ahol a tagok hangot adhatnak véleményüknek, kifejthetik álláspontjukat, jobbító szándékú javaslatokkal élhetnek.</w:t>
      </w:r>
    </w:p>
    <w:p w14:paraId="798FFCD0" w14:textId="77777777" w:rsidR="00925E35" w:rsidRPr="0053195D" w:rsidRDefault="00925E35" w:rsidP="00925E35">
      <w:pPr>
        <w:pStyle w:val="Standard0"/>
        <w:jc w:val="both"/>
        <w:rPr>
          <w:rFonts w:ascii="Arial" w:hAnsi="Arial" w:cs="Arial"/>
          <w:b/>
          <w:bCs/>
          <w:sz w:val="16"/>
          <w:szCs w:val="16"/>
          <w:u w:val="single"/>
        </w:rPr>
      </w:pPr>
    </w:p>
    <w:p w14:paraId="23E2AF4D" w14:textId="77777777" w:rsidR="00925E35" w:rsidRPr="0053195D" w:rsidRDefault="00925E35" w:rsidP="00925E35">
      <w:pPr>
        <w:pStyle w:val="Listaszerbekezds"/>
        <w:numPr>
          <w:ilvl w:val="0"/>
          <w:numId w:val="105"/>
        </w:numPr>
        <w:jc w:val="both"/>
        <w:rPr>
          <w:b/>
          <w:bCs/>
          <w:i/>
          <w:sz w:val="16"/>
          <w:szCs w:val="16"/>
        </w:rPr>
      </w:pPr>
      <w:r w:rsidRPr="0053195D">
        <w:rPr>
          <w:b/>
          <w:bCs/>
          <w:i/>
          <w:sz w:val="16"/>
          <w:szCs w:val="16"/>
        </w:rPr>
        <w:t>az egész életre kiterjedő tanulás feltételeinek biztosítása</w:t>
      </w:r>
    </w:p>
    <w:p w14:paraId="4A6BDAA3" w14:textId="77777777" w:rsidR="00925E35" w:rsidRPr="0053195D" w:rsidRDefault="00925E35" w:rsidP="00925E35">
      <w:pPr>
        <w:pStyle w:val="Listaszerbekezds"/>
        <w:jc w:val="both"/>
        <w:rPr>
          <w:b/>
          <w:bCs/>
          <w:i/>
          <w:sz w:val="16"/>
          <w:szCs w:val="16"/>
        </w:rPr>
      </w:pPr>
    </w:p>
    <w:p w14:paraId="26AF8BDD"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Az egész életen át tartó tanulás nem csupán követendő program. Mindez valóban meghatározza társadalmunkat, hisz az ember nem fejezi be tanulmányait a formális oktatás végeztével, hanem a releváns tudás megszerzése akár formális módon akár informálisan, de tovább folytatódik. </w:t>
      </w:r>
    </w:p>
    <w:p w14:paraId="37955F4C"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Ismeretterjesztő tevékenységünk, képzési formáink, pályázati keretek között megvalósuló szakköri- tanfolyami felnőttképzéseink, kiállításaink, illetve az azokhoz kapcsolódó előadásaink, művelődő közösségeink tevékenysége, programjaink, rendezvényeink, illetve felnőttek és gyermekek számára kínált nyári táboraink mind- mind kiemelkedő színterei, alkalmai a tudás átadásának- átvételének.</w:t>
      </w:r>
    </w:p>
    <w:p w14:paraId="7875C16B" w14:textId="77777777" w:rsidR="00925E35" w:rsidRPr="0053195D" w:rsidRDefault="00925E35" w:rsidP="00925E35">
      <w:pPr>
        <w:pStyle w:val="Listaszerbekezds"/>
        <w:numPr>
          <w:ilvl w:val="0"/>
          <w:numId w:val="105"/>
        </w:numPr>
        <w:jc w:val="both"/>
        <w:rPr>
          <w:b/>
          <w:bCs/>
          <w:i/>
          <w:sz w:val="16"/>
          <w:szCs w:val="16"/>
        </w:rPr>
      </w:pPr>
      <w:r w:rsidRPr="0053195D">
        <w:rPr>
          <w:b/>
          <w:bCs/>
          <w:i/>
          <w:sz w:val="16"/>
          <w:szCs w:val="16"/>
        </w:rPr>
        <w:t>a hagyományos közösségi kulturális értékek átörökítése feltételeinek biztosítása</w:t>
      </w:r>
    </w:p>
    <w:p w14:paraId="588A2BC4" w14:textId="77777777" w:rsidR="00925E35" w:rsidRPr="0053195D" w:rsidRDefault="00925E35" w:rsidP="00925E35">
      <w:pPr>
        <w:pStyle w:val="Standard0"/>
        <w:jc w:val="both"/>
        <w:rPr>
          <w:rFonts w:ascii="Arial" w:hAnsi="Arial" w:cs="Arial"/>
          <w:sz w:val="16"/>
          <w:szCs w:val="16"/>
        </w:rPr>
      </w:pPr>
    </w:p>
    <w:p w14:paraId="47BDEED2"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A hagyományos kulturális értékek átörökítése széles fogalomkör, mely intézményünk esetében magában foglalja azon tevékenységek, klubok, körök munkájának segítését, melyek népművészettel, népi iparművészettel, a település kulturális örökségével foglalkoznak, annak népszerűsítését, szélesebb körben való megismertetését tűzték ki célul, valamint az anyanyelvápolást, a nemzeti és külhoni értékek megismertetését, az ünnepek kultúrájának gondozását.</w:t>
      </w:r>
    </w:p>
    <w:p w14:paraId="5C7FC85A"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Intézményünk foglalkozik a helyi értékek felvételével, azok bemutatásával, megismertetésével és népszerűsítésével, méltó módon képviseli a város értékeit, történeti nagyságát, múltját, jelenét.</w:t>
      </w:r>
    </w:p>
    <w:p w14:paraId="2D360B46"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Programok, rendezvények sorában kiemelt figyelmet fordítunk valamennyi nemzeti és jeles napokhoz kapcsolódó vallási- társadalmi ünnepünkre, amelyekre való megemlékezéssel erősíteni kívánjuk a helyi identitástudatot, a működő közösségeket. Megemlékezünk a városévfordulóról, március 15-éről, augusztus 20-áról, október 23-áról, a kiemelt ünnepeinkről, mint az Újév, </w:t>
      </w:r>
      <w:proofErr w:type="gramStart"/>
      <w:r w:rsidRPr="0053195D">
        <w:rPr>
          <w:rFonts w:ascii="Arial" w:hAnsi="Arial" w:cs="Arial"/>
          <w:sz w:val="16"/>
          <w:szCs w:val="16"/>
        </w:rPr>
        <w:t>Húsvét</w:t>
      </w:r>
      <w:proofErr w:type="gramEnd"/>
      <w:r w:rsidRPr="0053195D">
        <w:rPr>
          <w:rFonts w:ascii="Arial" w:hAnsi="Arial" w:cs="Arial"/>
          <w:sz w:val="16"/>
          <w:szCs w:val="16"/>
        </w:rPr>
        <w:t xml:space="preserve">, a Gyermeknap, </w:t>
      </w:r>
      <w:proofErr w:type="gramStart"/>
      <w:r w:rsidRPr="0053195D">
        <w:rPr>
          <w:rFonts w:ascii="Arial" w:hAnsi="Arial" w:cs="Arial"/>
          <w:sz w:val="16"/>
          <w:szCs w:val="16"/>
        </w:rPr>
        <w:t>Pünkösd</w:t>
      </w:r>
      <w:proofErr w:type="gramEnd"/>
      <w:r w:rsidRPr="0053195D">
        <w:rPr>
          <w:rFonts w:ascii="Arial" w:hAnsi="Arial" w:cs="Arial"/>
          <w:sz w:val="16"/>
          <w:szCs w:val="16"/>
        </w:rPr>
        <w:t>, Advent. Végül pedig említést kell tennünk tábori programjainkról, ahol több alkalommal annak teljes tematikáját a néphagyomány alapjaira építjük, népi kézműves mesterségek alapvető elemeivel, azok motívumkincseivel ismertetve meg a gyermek, illetve felnőtt résztvevőket.</w:t>
      </w:r>
    </w:p>
    <w:p w14:paraId="0D5B4976" w14:textId="77777777" w:rsidR="00925E35" w:rsidRPr="0053195D" w:rsidRDefault="00925E35" w:rsidP="00925E35">
      <w:pPr>
        <w:pStyle w:val="Standard0"/>
        <w:jc w:val="both"/>
        <w:rPr>
          <w:rFonts w:ascii="Arial" w:hAnsi="Arial" w:cs="Arial"/>
          <w:sz w:val="16"/>
          <w:szCs w:val="16"/>
        </w:rPr>
      </w:pPr>
    </w:p>
    <w:p w14:paraId="021DDCDB" w14:textId="77777777" w:rsidR="00925E35" w:rsidRPr="0053195D" w:rsidRDefault="00925E35" w:rsidP="00925E35">
      <w:pPr>
        <w:pStyle w:val="Listaszerbekezds"/>
        <w:numPr>
          <w:ilvl w:val="0"/>
          <w:numId w:val="105"/>
        </w:numPr>
        <w:jc w:val="both"/>
        <w:rPr>
          <w:rFonts w:eastAsia="Times New Roman"/>
          <w:b/>
          <w:bCs/>
          <w:i/>
          <w:sz w:val="16"/>
          <w:szCs w:val="16"/>
          <w:u w:val="single"/>
        </w:rPr>
      </w:pPr>
      <w:r w:rsidRPr="0053195D">
        <w:rPr>
          <w:b/>
          <w:bCs/>
          <w:i/>
          <w:sz w:val="16"/>
          <w:szCs w:val="16"/>
        </w:rPr>
        <w:t>az amatőr alkotó- és előadó-művészeti tevékenység feltételeinek biztosítása</w:t>
      </w:r>
    </w:p>
    <w:p w14:paraId="4EAE7EBF"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lastRenderedPageBreak/>
        <w:t>Intézményünk támogatja valamennyi amatőr előadó művészet területén működő csoport tevékenységét. Lehetővé tesszük azok működési feltételeit együttműködési megállapodások keretében, támogatjuk bemutatkozási- fellépési lehetőségeiket rendezvényeinken, segítjük új kezdeményezések létrehozását. Rendezvényeink rendszeres fellépői, közreműködői ők, mely programok színvonalának emelésében, tartalmas, élményt nyújtó lebonyolításában aktívan, tevékenyen működnek közre.</w:t>
      </w:r>
    </w:p>
    <w:p w14:paraId="17414048" w14:textId="77777777" w:rsidR="00925E35" w:rsidRPr="0053195D" w:rsidRDefault="00925E35" w:rsidP="00925E35">
      <w:pPr>
        <w:pStyle w:val="Standard0"/>
        <w:jc w:val="both"/>
        <w:rPr>
          <w:rFonts w:ascii="Arial" w:hAnsi="Arial" w:cs="Arial"/>
          <w:sz w:val="16"/>
          <w:szCs w:val="16"/>
        </w:rPr>
      </w:pPr>
    </w:p>
    <w:p w14:paraId="3D4BBAEF" w14:textId="77777777" w:rsidR="00925E35" w:rsidRPr="0053195D" w:rsidRDefault="00925E35" w:rsidP="00925E35">
      <w:pPr>
        <w:pStyle w:val="Standard0"/>
        <w:numPr>
          <w:ilvl w:val="0"/>
          <w:numId w:val="105"/>
        </w:numPr>
        <w:jc w:val="both"/>
        <w:rPr>
          <w:rFonts w:ascii="Arial" w:hAnsi="Arial" w:cs="Arial"/>
          <w:b/>
          <w:i/>
          <w:sz w:val="16"/>
          <w:szCs w:val="16"/>
        </w:rPr>
      </w:pPr>
      <w:r w:rsidRPr="0053195D">
        <w:rPr>
          <w:rFonts w:ascii="Arial" w:hAnsi="Arial" w:cs="Arial"/>
          <w:b/>
          <w:i/>
          <w:sz w:val="16"/>
          <w:szCs w:val="16"/>
        </w:rPr>
        <w:t>a tehetséggondozás - és fejlesztés feltételeinek biztosítása</w:t>
      </w:r>
    </w:p>
    <w:p w14:paraId="1D4F462E"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Cél a településen élő vagy tanuló hátrányos helyzetű tehetségek támogatása, kompetenciájuk fejlesztése. A fentiek érdekében művészeti és egyéb foglalkozások, szakkörök tartása. Klubok működtetése, ahol a meglévő szabadidejüket hasznosan tudják eltölteni.</w:t>
      </w:r>
    </w:p>
    <w:p w14:paraId="05442702" w14:textId="77777777" w:rsidR="00925E35" w:rsidRPr="0053195D" w:rsidRDefault="00925E35" w:rsidP="00925E35">
      <w:pPr>
        <w:pStyle w:val="Standard0"/>
        <w:jc w:val="both"/>
        <w:rPr>
          <w:rFonts w:ascii="Arial" w:hAnsi="Arial" w:cs="Arial"/>
          <w:sz w:val="16"/>
          <w:szCs w:val="16"/>
        </w:rPr>
      </w:pPr>
    </w:p>
    <w:p w14:paraId="22993877" w14:textId="77777777" w:rsidR="00925E35" w:rsidRPr="0053195D" w:rsidRDefault="00925E35" w:rsidP="00925E35">
      <w:pPr>
        <w:pStyle w:val="Standard0"/>
        <w:numPr>
          <w:ilvl w:val="0"/>
          <w:numId w:val="105"/>
        </w:numPr>
        <w:jc w:val="both"/>
        <w:rPr>
          <w:rFonts w:ascii="Arial" w:hAnsi="Arial" w:cs="Arial"/>
          <w:b/>
          <w:i/>
          <w:sz w:val="16"/>
          <w:szCs w:val="16"/>
        </w:rPr>
      </w:pPr>
      <w:r w:rsidRPr="0053195D">
        <w:rPr>
          <w:rFonts w:ascii="Arial" w:hAnsi="Arial" w:cs="Arial"/>
          <w:b/>
          <w:i/>
          <w:sz w:val="16"/>
          <w:szCs w:val="16"/>
        </w:rPr>
        <w:t>a kulturális alapú gazdaságfejlesztés</w:t>
      </w:r>
    </w:p>
    <w:p w14:paraId="6B1804AB"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Cél a helyi szellemi, épített és természeti örökségre építő közösségi és kreatív gazdaságot fejlesztő programok, tevékenységek és szolgáltatások szervezése, támogatása. A kulturális turizmussal kapcsolatos programok fellendítése.</w:t>
      </w:r>
    </w:p>
    <w:p w14:paraId="1378135A" w14:textId="77777777" w:rsidR="00925E35" w:rsidRPr="0053195D" w:rsidRDefault="00925E35" w:rsidP="00925E35">
      <w:pPr>
        <w:pStyle w:val="Standard0"/>
        <w:jc w:val="both"/>
        <w:rPr>
          <w:rFonts w:ascii="Arial" w:hAnsi="Arial" w:cs="Arial"/>
          <w:sz w:val="16"/>
          <w:szCs w:val="16"/>
        </w:rPr>
      </w:pPr>
    </w:p>
    <w:p w14:paraId="008B27A9" w14:textId="77777777" w:rsidR="00925E35" w:rsidRPr="0053195D" w:rsidRDefault="00925E35" w:rsidP="00925E35">
      <w:pPr>
        <w:pStyle w:val="Standard0"/>
        <w:jc w:val="both"/>
        <w:rPr>
          <w:rFonts w:ascii="Arial" w:hAnsi="Arial" w:cs="Arial"/>
          <w:b/>
          <w:bCs/>
          <w:sz w:val="16"/>
          <w:szCs w:val="16"/>
        </w:rPr>
      </w:pPr>
      <w:r w:rsidRPr="0053195D">
        <w:rPr>
          <w:rFonts w:ascii="Arial" w:hAnsi="Arial" w:cs="Arial"/>
          <w:b/>
          <w:bCs/>
          <w:sz w:val="16"/>
          <w:szCs w:val="16"/>
        </w:rPr>
        <w:t xml:space="preserve">Egyéb, nem kötelezően ellátandó közművelődési feladatok: </w:t>
      </w:r>
    </w:p>
    <w:p w14:paraId="757D2834"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Külső szervek rendezvényeihez infrastruktúra biztosítása.</w:t>
      </w:r>
    </w:p>
    <w:p w14:paraId="5D7C3A5E"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 Karitatív szervezetek rendezvényeihez infrastruktúra biztosítása.</w:t>
      </w:r>
    </w:p>
    <w:p w14:paraId="01D807B0"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 Köznevelési és közoktatási intézmények rendezvényeihez infrastruktúra biztosítása.</w:t>
      </w:r>
    </w:p>
    <w:p w14:paraId="57AB8EC1" w14:textId="77777777" w:rsidR="00925E35" w:rsidRPr="0053195D" w:rsidRDefault="00925E35" w:rsidP="00925E35">
      <w:pPr>
        <w:rPr>
          <w:b/>
          <w:bCs/>
          <w:sz w:val="16"/>
          <w:szCs w:val="16"/>
        </w:rPr>
      </w:pPr>
      <w:r w:rsidRPr="0053195D">
        <w:rPr>
          <w:b/>
          <w:bCs/>
          <w:sz w:val="16"/>
          <w:szCs w:val="16"/>
        </w:rPr>
        <w:t xml:space="preserve"> </w:t>
      </w:r>
    </w:p>
    <w:p w14:paraId="6B905535" w14:textId="77777777" w:rsidR="00925E35" w:rsidRPr="0053195D" w:rsidRDefault="00925E35" w:rsidP="00925E35">
      <w:pPr>
        <w:rPr>
          <w:b/>
          <w:bCs/>
          <w:sz w:val="16"/>
          <w:szCs w:val="16"/>
        </w:rPr>
      </w:pPr>
      <w:r w:rsidRPr="0053195D">
        <w:rPr>
          <w:b/>
          <w:bCs/>
          <w:sz w:val="16"/>
          <w:szCs w:val="16"/>
        </w:rPr>
        <w:t>Kulturális kapcsolatépítés, a lehetséges kulturális partnerek felkutatása</w:t>
      </w:r>
    </w:p>
    <w:p w14:paraId="1B21D3F5"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A Bácsalmási Művelődési Központ fontos feladatának tekinti, hogy aktívan bekapcsolódjon az oktatási intézmények tanórán kívüli szabadidős tevékenységébe, az iskolai művészeti oktatás segítésébe. Egységeink hagyományos együttműködő partnerei az óvodák és iskolák, akikkel közös nagyrendezvényeket szervezünk (városi ünnepségek, adventi programok), helyet és infrastrukturális hátteret biztosítunk az általuk szervezett programokhoz (ünnepi műsorok, vetélkedők, pályázatok, zenei rendezvények, előadások). Készség, képesség fejlesztő klubokat működtetünk, tanórán kívüli foglalkozásokat szervezünk, rendhagyó tanórákat, gyermekszínházi előadásokat, mozifilmvetítéseket és nem utolsó sorban olyan foglalkozásokat, melyek alkalmával hagyományos és modern kézműves technikák fortélyaival ismerkedhetnek meg a résztvevők.</w:t>
      </w:r>
    </w:p>
    <w:p w14:paraId="7BCD21A9" w14:textId="77777777" w:rsidR="00925E35" w:rsidRPr="0053195D" w:rsidRDefault="00925E35" w:rsidP="00925E35">
      <w:pPr>
        <w:pStyle w:val="Standard0"/>
        <w:tabs>
          <w:tab w:val="left" w:pos="723"/>
        </w:tabs>
        <w:rPr>
          <w:rFonts w:ascii="Arial" w:hAnsi="Arial" w:cs="Arial"/>
          <w:sz w:val="16"/>
          <w:szCs w:val="16"/>
        </w:rPr>
      </w:pPr>
    </w:p>
    <w:p w14:paraId="0791516D"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23" w:name="_Toc97801771"/>
      <w:bookmarkStart w:id="24" w:name="_Toc224038456"/>
      <w:r w:rsidRPr="0053195D">
        <w:rPr>
          <w:rFonts w:ascii="Arial" w:hAnsi="Arial" w:cs="Arial"/>
          <w:sz w:val="16"/>
          <w:szCs w:val="16"/>
        </w:rPr>
        <w:t>Intézményünk külső kapcsolatai</w:t>
      </w:r>
      <w:bookmarkEnd w:id="23"/>
      <w:bookmarkEnd w:id="24"/>
    </w:p>
    <w:p w14:paraId="6CED6DFB" w14:textId="77777777" w:rsidR="00925E35" w:rsidRPr="0053195D" w:rsidRDefault="00925E35" w:rsidP="00925E35">
      <w:pPr>
        <w:pStyle w:val="Standard0"/>
        <w:jc w:val="both"/>
        <w:rPr>
          <w:rFonts w:ascii="Arial" w:hAnsi="Arial" w:cs="Arial"/>
          <w:b/>
          <w:bCs/>
          <w:sz w:val="16"/>
          <w:szCs w:val="16"/>
        </w:rPr>
      </w:pPr>
    </w:p>
    <w:p w14:paraId="6BA1168A" w14:textId="77777777" w:rsidR="00925E35" w:rsidRPr="0053195D" w:rsidRDefault="00925E35" w:rsidP="00925E35">
      <w:pPr>
        <w:pStyle w:val="Standard0"/>
        <w:jc w:val="both"/>
        <w:rPr>
          <w:rFonts w:ascii="Arial" w:hAnsi="Arial" w:cs="Arial"/>
          <w:b/>
          <w:bCs/>
          <w:sz w:val="16"/>
          <w:szCs w:val="16"/>
        </w:rPr>
      </w:pPr>
      <w:r w:rsidRPr="0053195D">
        <w:rPr>
          <w:rFonts w:ascii="Arial" w:hAnsi="Arial" w:cs="Arial"/>
          <w:b/>
          <w:bCs/>
          <w:sz w:val="16"/>
          <w:szCs w:val="16"/>
        </w:rPr>
        <w:t>Iskolai, óvodai oktatást, nevelést segítő munkánk:</w:t>
      </w:r>
    </w:p>
    <w:p w14:paraId="1DEA9CC1"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Helyet biztosítunk az iskolák, óvodák rendezvényeinek, (ballagások, szalagavató, </w:t>
      </w:r>
      <w:proofErr w:type="spellStart"/>
      <w:r w:rsidRPr="0053195D">
        <w:rPr>
          <w:rFonts w:ascii="Arial" w:hAnsi="Arial" w:cs="Arial"/>
          <w:sz w:val="16"/>
          <w:szCs w:val="16"/>
        </w:rPr>
        <w:t>gólyaavatás</w:t>
      </w:r>
      <w:proofErr w:type="spellEnd"/>
      <w:r w:rsidRPr="0053195D">
        <w:rPr>
          <w:rFonts w:ascii="Arial" w:hAnsi="Arial" w:cs="Arial"/>
          <w:sz w:val="16"/>
          <w:szCs w:val="16"/>
        </w:rPr>
        <w:t xml:space="preserve">, versenyek, vetélkedők, kiállítások, továbbképzések, </w:t>
      </w:r>
      <w:proofErr w:type="gramStart"/>
      <w:r w:rsidRPr="0053195D">
        <w:rPr>
          <w:rFonts w:ascii="Arial" w:hAnsi="Arial" w:cs="Arial"/>
          <w:sz w:val="16"/>
          <w:szCs w:val="16"/>
        </w:rPr>
        <w:t>előadások,</w:t>
      </w:r>
      <w:proofErr w:type="gramEnd"/>
      <w:r w:rsidRPr="0053195D">
        <w:rPr>
          <w:rFonts w:ascii="Arial" w:hAnsi="Arial" w:cs="Arial"/>
          <w:sz w:val="16"/>
          <w:szCs w:val="16"/>
        </w:rPr>
        <w:t xml:space="preserve"> stb.) segítséget nyújtunk a technikai feltételeink, személyzetünk biztosításával is.</w:t>
      </w:r>
    </w:p>
    <w:p w14:paraId="4C8C4BE3" w14:textId="77777777" w:rsidR="00925E35" w:rsidRPr="0053195D" w:rsidRDefault="00925E35" w:rsidP="00925E35">
      <w:pPr>
        <w:pStyle w:val="Standard0"/>
        <w:jc w:val="both"/>
        <w:rPr>
          <w:rFonts w:ascii="Arial" w:hAnsi="Arial" w:cs="Arial"/>
          <w:sz w:val="16"/>
          <w:szCs w:val="16"/>
        </w:rPr>
      </w:pPr>
      <w:r w:rsidRPr="0053195D">
        <w:rPr>
          <w:rFonts w:ascii="Arial" w:hAnsi="Arial" w:cs="Arial"/>
          <w:b/>
          <w:bCs/>
          <w:sz w:val="16"/>
          <w:szCs w:val="16"/>
        </w:rPr>
        <w:t>Kapcsolat a civil szférával:</w:t>
      </w:r>
    </w:p>
    <w:p w14:paraId="3D483103" w14:textId="77777777" w:rsidR="00925E35" w:rsidRPr="0053195D" w:rsidRDefault="00925E35" w:rsidP="00925E35">
      <w:pPr>
        <w:jc w:val="both"/>
        <w:rPr>
          <w:sz w:val="16"/>
          <w:szCs w:val="16"/>
        </w:rPr>
      </w:pPr>
      <w:r w:rsidRPr="0053195D">
        <w:rPr>
          <w:sz w:val="16"/>
          <w:szCs w:val="16"/>
        </w:rPr>
        <w:t>A város civil szervezetei rendszeresen részt vesznek rendezvényeinken, vannak, akikkel közösen szervezünk programokat. A civilek működését segítjük helyiségeink rendelkezésre bocsátásával, alkalmi és rendszeres jelleggel, technikai háttér, személyzet biztosításával. Továbbra is helyet adunk próbák, rendezvények megtartására. Több egyesülettel együttműködési megállapodás keretében folyik a közös munka.</w:t>
      </w:r>
    </w:p>
    <w:p w14:paraId="158D08FF" w14:textId="77777777" w:rsidR="00925E35" w:rsidRPr="0053195D" w:rsidRDefault="00925E35" w:rsidP="00925E35">
      <w:pPr>
        <w:jc w:val="both"/>
        <w:rPr>
          <w:sz w:val="16"/>
          <w:szCs w:val="16"/>
        </w:rPr>
      </w:pPr>
    </w:p>
    <w:p w14:paraId="5E9EEE5C"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25" w:name="_Toc224038457"/>
      <w:r w:rsidRPr="0053195D">
        <w:rPr>
          <w:rFonts w:ascii="Arial" w:hAnsi="Arial" w:cs="Arial"/>
          <w:sz w:val="16"/>
          <w:szCs w:val="16"/>
        </w:rPr>
        <w:t>Intézményi marketing</w:t>
      </w:r>
      <w:bookmarkEnd w:id="25"/>
    </w:p>
    <w:p w14:paraId="122B2374" w14:textId="77777777" w:rsidR="00925E35" w:rsidRPr="0053195D" w:rsidRDefault="00925E35" w:rsidP="00925E35">
      <w:pPr>
        <w:pStyle w:val="Standard0"/>
        <w:jc w:val="both"/>
        <w:rPr>
          <w:rFonts w:ascii="Arial" w:hAnsi="Arial" w:cs="Arial"/>
          <w:b/>
          <w:sz w:val="16"/>
          <w:szCs w:val="16"/>
        </w:rPr>
      </w:pPr>
      <w:r w:rsidRPr="0053195D">
        <w:rPr>
          <w:rFonts w:ascii="Arial" w:hAnsi="Arial" w:cs="Arial"/>
          <w:sz w:val="16"/>
          <w:szCs w:val="16"/>
        </w:rPr>
        <w:t xml:space="preserve">Intézményeink marketing tevékenysége többféleképpen működik, hiszen hiába a legjobb program, ha a híre nem jut el, vagy nem jut el időben a célközönséghez. Ezért munkánk egyik legfontosabb pillére, hogy olyan kommunikációs csatornákat alakítsunk ki, illetve a bejáratott meglévőket használjuk, amelyeken keresztül a lehető legtöbb lakost meg lehet mozgatni. Ezek az úgynevezett papír alapú, nyomtatott termékek (plakátok, szórólapok, meghívók, molinók) és a mai korban elmaradhatatlan digitális világ. Eseményeinket, híreinket a honlapunkon, illetve közösségi oldalunkon és Bácsalmás Város honlapján közvetítjük a nyilvánosság felé. </w:t>
      </w:r>
    </w:p>
    <w:p w14:paraId="1BFBDF6D" w14:textId="77777777" w:rsidR="00925E35" w:rsidRPr="0053195D" w:rsidRDefault="00925E35" w:rsidP="00925E35">
      <w:pPr>
        <w:rPr>
          <w:b/>
          <w:sz w:val="16"/>
          <w:szCs w:val="16"/>
        </w:rPr>
      </w:pPr>
    </w:p>
    <w:p w14:paraId="28B71A9C"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26" w:name="_Toc224038458"/>
      <w:r w:rsidRPr="0053195D">
        <w:rPr>
          <w:rFonts w:ascii="Arial" w:hAnsi="Arial" w:cs="Arial"/>
          <w:sz w:val="16"/>
          <w:szCs w:val="16"/>
        </w:rPr>
        <w:t>Könyvtár</w:t>
      </w:r>
      <w:bookmarkEnd w:id="26"/>
    </w:p>
    <w:p w14:paraId="1384AD7D" w14:textId="77777777" w:rsidR="00925E35" w:rsidRPr="0053195D" w:rsidRDefault="00925E35" w:rsidP="00925E35">
      <w:pPr>
        <w:jc w:val="both"/>
        <w:rPr>
          <w:sz w:val="16"/>
          <w:szCs w:val="16"/>
        </w:rPr>
      </w:pPr>
      <w:r w:rsidRPr="0053195D">
        <w:rPr>
          <w:sz w:val="16"/>
          <w:szCs w:val="16"/>
        </w:rPr>
        <w:t>A könyvtár megőrzi, hozzáférhetővé teszi és mindenki számára biztosítja a szellemi javakhoz való szabad hozzáférést.</w:t>
      </w:r>
    </w:p>
    <w:p w14:paraId="64004D94" w14:textId="77777777" w:rsidR="00925E35" w:rsidRPr="0053195D" w:rsidRDefault="00925E35" w:rsidP="00925E35">
      <w:pPr>
        <w:jc w:val="both"/>
        <w:rPr>
          <w:b/>
          <w:bCs/>
          <w:sz w:val="16"/>
          <w:szCs w:val="16"/>
        </w:rPr>
      </w:pPr>
      <w:r w:rsidRPr="0053195D">
        <w:rPr>
          <w:b/>
          <w:bCs/>
          <w:sz w:val="16"/>
          <w:szCs w:val="16"/>
        </w:rPr>
        <w:t>Nyilvános könyvtári feladatainkat az 1997. évi CXL. törvény határozza meg.</w:t>
      </w:r>
    </w:p>
    <w:p w14:paraId="7AAD174E" w14:textId="77777777" w:rsidR="00925E35" w:rsidRPr="0053195D" w:rsidRDefault="00925E35" w:rsidP="00925E35">
      <w:pPr>
        <w:jc w:val="both"/>
        <w:rPr>
          <w:sz w:val="16"/>
          <w:szCs w:val="16"/>
        </w:rPr>
      </w:pPr>
      <w:r w:rsidRPr="0053195D">
        <w:rPr>
          <w:sz w:val="16"/>
          <w:szCs w:val="16"/>
        </w:rPr>
        <w:t>Szolgáltatásainkat bármely magyar és külföldi állampolgár igénybe veheti, s mint ilyen, része az országos közművelődési rendszernek.</w:t>
      </w:r>
    </w:p>
    <w:p w14:paraId="5D6404CB" w14:textId="77777777" w:rsidR="00925E35" w:rsidRPr="0053195D" w:rsidRDefault="00925E35" w:rsidP="00925E35">
      <w:pPr>
        <w:jc w:val="both"/>
        <w:rPr>
          <w:sz w:val="16"/>
          <w:szCs w:val="16"/>
        </w:rPr>
      </w:pPr>
      <w:r w:rsidRPr="0053195D">
        <w:rPr>
          <w:sz w:val="16"/>
          <w:szCs w:val="16"/>
        </w:rPr>
        <w:t xml:space="preserve">A könyvtár programjának, feladatellátásának középpontjában az intézményhasználó, a város lakossága áll. Szándékunk a küldetésnyilatkozatban és a stratégiában megfogalmazott célok minél tökéletesebb megvalósítása. </w:t>
      </w:r>
    </w:p>
    <w:p w14:paraId="6118CA84" w14:textId="77777777" w:rsidR="00925E35" w:rsidRPr="0053195D" w:rsidRDefault="00925E35" w:rsidP="00925E35">
      <w:pPr>
        <w:jc w:val="both"/>
        <w:rPr>
          <w:sz w:val="16"/>
          <w:szCs w:val="16"/>
        </w:rPr>
      </w:pPr>
    </w:p>
    <w:p w14:paraId="0F1E23F1"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27" w:name="_Toc97801775"/>
      <w:bookmarkStart w:id="28" w:name="_Toc224038459"/>
      <w:r w:rsidRPr="0053195D">
        <w:rPr>
          <w:rFonts w:ascii="Arial" w:hAnsi="Arial" w:cs="Arial"/>
          <w:sz w:val="16"/>
          <w:szCs w:val="16"/>
        </w:rPr>
        <w:t>Küldetésnyilatkozat</w:t>
      </w:r>
      <w:bookmarkEnd w:id="27"/>
      <w:bookmarkEnd w:id="28"/>
      <w:r w:rsidRPr="0053195D">
        <w:rPr>
          <w:rFonts w:ascii="Arial" w:hAnsi="Arial" w:cs="Arial"/>
          <w:sz w:val="16"/>
          <w:szCs w:val="16"/>
        </w:rPr>
        <w:t xml:space="preserve">  </w:t>
      </w:r>
    </w:p>
    <w:p w14:paraId="12557CF1" w14:textId="77777777" w:rsidR="00925E35" w:rsidRPr="0053195D" w:rsidRDefault="00925E35" w:rsidP="00925E35">
      <w:pPr>
        <w:pStyle w:val="standard"/>
        <w:jc w:val="both"/>
        <w:rPr>
          <w:rFonts w:ascii="Arial" w:hAnsi="Arial" w:cs="Arial"/>
          <w:sz w:val="16"/>
          <w:szCs w:val="16"/>
        </w:rPr>
      </w:pPr>
      <w:r w:rsidRPr="0053195D">
        <w:rPr>
          <w:rFonts w:ascii="Arial" w:hAnsi="Arial" w:cs="Arial"/>
          <w:sz w:val="16"/>
          <w:szCs w:val="16"/>
        </w:rPr>
        <w:t xml:space="preserve"> A bácsalmási Vörösmarty Mihály Városi Könyvtár, a település nyilvános könyvtáraként fő feladatá</w:t>
      </w:r>
      <w:r w:rsidRPr="0053195D">
        <w:rPr>
          <w:rFonts w:ascii="Arial" w:hAnsi="Arial" w:cs="Arial"/>
          <w:sz w:val="16"/>
          <w:szCs w:val="16"/>
        </w:rPr>
        <w:softHyphen/>
        <w:t xml:space="preserve">nak tekinti, hogy a város és a vonzáskörzetéhez tartozó települések minden lakosa számára biztosítsa az információhoz és a kultúra kincseihez való hozzáférést. </w:t>
      </w:r>
    </w:p>
    <w:p w14:paraId="74A6D95A" w14:textId="77777777" w:rsidR="00925E35" w:rsidRPr="0053195D" w:rsidRDefault="00925E35" w:rsidP="00925E35">
      <w:pPr>
        <w:pStyle w:val="standard"/>
        <w:jc w:val="both"/>
        <w:rPr>
          <w:rFonts w:ascii="Arial" w:hAnsi="Arial" w:cs="Arial"/>
          <w:sz w:val="16"/>
          <w:szCs w:val="16"/>
        </w:rPr>
      </w:pPr>
      <w:r w:rsidRPr="0053195D">
        <w:rPr>
          <w:rFonts w:ascii="Arial" w:hAnsi="Arial" w:cs="Arial"/>
          <w:sz w:val="16"/>
          <w:szCs w:val="16"/>
        </w:rPr>
        <w:t>Felvállalja az oktatás különféle formáiban részt vevők segítését. Fontosnak tartja a gyermekek olvasási kultúrájának formálását, az önálló ismeretszerzési tevékenységek elsajátítását.</w:t>
      </w:r>
    </w:p>
    <w:p w14:paraId="3FED4D8D" w14:textId="77777777" w:rsidR="00925E35" w:rsidRPr="0053195D" w:rsidRDefault="00925E35" w:rsidP="00925E35">
      <w:pPr>
        <w:pStyle w:val="standard"/>
        <w:jc w:val="both"/>
        <w:rPr>
          <w:rStyle w:val="apple-converted-space"/>
          <w:rFonts w:ascii="Arial" w:eastAsiaTheme="majorEastAsia" w:hAnsi="Arial" w:cs="Arial"/>
          <w:sz w:val="16"/>
          <w:szCs w:val="16"/>
        </w:rPr>
      </w:pPr>
      <w:r w:rsidRPr="0053195D">
        <w:rPr>
          <w:rStyle w:val="apple-converted-space"/>
          <w:rFonts w:ascii="Arial" w:eastAsiaTheme="majorEastAsia" w:hAnsi="Arial" w:cs="Arial"/>
          <w:sz w:val="16"/>
          <w:szCs w:val="16"/>
        </w:rPr>
        <w:t>Segíti a közéletben való részvételhez szükséges tájékozódást, információs hátteret nyújtva a vállalkozási tevékenységekhez, az elektronikus ügyintézés különböző formáihoz.</w:t>
      </w:r>
    </w:p>
    <w:p w14:paraId="0DC4FDCE" w14:textId="77777777" w:rsidR="00925E35" w:rsidRPr="0053195D" w:rsidRDefault="00925E35" w:rsidP="00925E35">
      <w:pPr>
        <w:pStyle w:val="standard"/>
        <w:jc w:val="both"/>
        <w:rPr>
          <w:rFonts w:ascii="Arial" w:hAnsi="Arial" w:cs="Arial"/>
          <w:sz w:val="16"/>
          <w:szCs w:val="16"/>
        </w:rPr>
      </w:pPr>
      <w:r w:rsidRPr="0053195D">
        <w:rPr>
          <w:rFonts w:ascii="Arial" w:hAnsi="Arial" w:cs="Arial"/>
          <w:sz w:val="16"/>
          <w:szCs w:val="16"/>
        </w:rPr>
        <w:t>Hozzájárul a hátrányos helyzetű emberek esélyegyenlőségének növeléséhez.</w:t>
      </w:r>
    </w:p>
    <w:p w14:paraId="59498AAC" w14:textId="77777777" w:rsidR="00925E35" w:rsidRPr="0053195D" w:rsidRDefault="00925E35" w:rsidP="00925E35">
      <w:pPr>
        <w:pStyle w:val="standard"/>
        <w:jc w:val="both"/>
        <w:rPr>
          <w:rFonts w:ascii="Arial" w:hAnsi="Arial" w:cs="Arial"/>
          <w:sz w:val="16"/>
          <w:szCs w:val="16"/>
        </w:rPr>
      </w:pPr>
      <w:r w:rsidRPr="0053195D">
        <w:rPr>
          <w:rFonts w:ascii="Arial" w:hAnsi="Arial" w:cs="Arial"/>
          <w:sz w:val="16"/>
          <w:szCs w:val="16"/>
        </w:rPr>
        <w:t>Támogatja a város történetének, természeti értékeinek, kulturális és néprajzi hagyományainak bemutatását, gyűjtését, helytörténeti kutatók segítését.</w:t>
      </w:r>
    </w:p>
    <w:p w14:paraId="7559C338" w14:textId="77777777" w:rsidR="00925E35" w:rsidRPr="0053195D" w:rsidRDefault="00925E35" w:rsidP="00925E35">
      <w:pPr>
        <w:pStyle w:val="standard"/>
        <w:jc w:val="both"/>
        <w:rPr>
          <w:rFonts w:ascii="Arial" w:hAnsi="Arial" w:cs="Arial"/>
          <w:sz w:val="16"/>
          <w:szCs w:val="16"/>
        </w:rPr>
      </w:pPr>
      <w:r w:rsidRPr="0053195D">
        <w:rPr>
          <w:rFonts w:ascii="Arial" w:hAnsi="Arial" w:cs="Arial"/>
          <w:sz w:val="16"/>
          <w:szCs w:val="16"/>
        </w:rPr>
        <w:t>Hozzájárul a szabadidő hasznos eltöltéséhez.</w:t>
      </w:r>
    </w:p>
    <w:p w14:paraId="0FA33A47" w14:textId="77777777" w:rsidR="00925E35" w:rsidRPr="0053195D" w:rsidRDefault="00925E35" w:rsidP="00925E35">
      <w:pPr>
        <w:pStyle w:val="tablecontents"/>
        <w:spacing w:before="0" w:beforeAutospacing="0" w:after="0" w:afterAutospacing="0"/>
        <w:jc w:val="both"/>
        <w:rPr>
          <w:rFonts w:ascii="Arial" w:hAnsi="Arial" w:cs="Arial"/>
          <w:sz w:val="16"/>
          <w:szCs w:val="16"/>
        </w:rPr>
      </w:pPr>
      <w:r w:rsidRPr="0053195D">
        <w:rPr>
          <w:rFonts w:ascii="Arial" w:hAnsi="Arial" w:cs="Arial"/>
          <w:sz w:val="16"/>
          <w:szCs w:val="16"/>
        </w:rPr>
        <w:t>Más könyvtárak szolgáltatásait közvetíti és részt vesz a könyvtárközi dokumentumok cseréjében.</w:t>
      </w:r>
    </w:p>
    <w:p w14:paraId="03FF5DE2" w14:textId="77777777" w:rsidR="00925E35" w:rsidRPr="0053195D" w:rsidRDefault="00925E35" w:rsidP="00925E35">
      <w:pPr>
        <w:pStyle w:val="tablecontents"/>
        <w:spacing w:before="0" w:beforeAutospacing="0" w:after="0" w:afterAutospacing="0"/>
        <w:jc w:val="both"/>
        <w:rPr>
          <w:rFonts w:ascii="Arial" w:hAnsi="Arial" w:cs="Arial"/>
          <w:sz w:val="16"/>
          <w:szCs w:val="16"/>
        </w:rPr>
      </w:pPr>
      <w:r w:rsidRPr="0053195D">
        <w:rPr>
          <w:rFonts w:ascii="Arial" w:hAnsi="Arial" w:cs="Arial"/>
          <w:sz w:val="16"/>
          <w:szCs w:val="16"/>
        </w:rPr>
        <w:t>Mindezek érdekében folyamatosan bővíti, feltárja, megőrzi, gondozza dokumentumállományát. Munkája során folyamatosan figyelembe veszi a könyvtárhasználók javaslatait, vizsgálja a használói szokásokat, s a felmerülő igényeknek megfelelően módosítja, bővíti szolgáltatásait, javítja személyi és tárgyi feltételeit.</w:t>
      </w:r>
    </w:p>
    <w:p w14:paraId="76C16165" w14:textId="77777777" w:rsidR="00925E35" w:rsidRPr="0053195D" w:rsidRDefault="00925E35" w:rsidP="00925E35">
      <w:pPr>
        <w:pStyle w:val="tablecontents"/>
        <w:spacing w:before="0" w:beforeAutospacing="0" w:after="0" w:afterAutospacing="0"/>
        <w:jc w:val="both"/>
        <w:rPr>
          <w:rFonts w:ascii="Arial" w:hAnsi="Arial" w:cs="Arial"/>
          <w:sz w:val="16"/>
          <w:szCs w:val="16"/>
        </w:rPr>
      </w:pPr>
    </w:p>
    <w:p w14:paraId="73C245AA"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29" w:name="_Toc97801776"/>
      <w:bookmarkStart w:id="30" w:name="_Toc224038460"/>
      <w:r w:rsidRPr="0053195D">
        <w:rPr>
          <w:rFonts w:ascii="Arial" w:hAnsi="Arial" w:cs="Arial"/>
          <w:sz w:val="16"/>
          <w:szCs w:val="16"/>
        </w:rPr>
        <w:t>Jövőkép</w:t>
      </w:r>
      <w:bookmarkEnd w:id="29"/>
      <w:bookmarkEnd w:id="30"/>
    </w:p>
    <w:p w14:paraId="7EF79333" w14:textId="77777777" w:rsidR="00925E35" w:rsidRPr="0053195D" w:rsidRDefault="00925E35" w:rsidP="00925E35">
      <w:pPr>
        <w:jc w:val="both"/>
        <w:rPr>
          <w:sz w:val="16"/>
          <w:szCs w:val="16"/>
        </w:rPr>
      </w:pPr>
      <w:r w:rsidRPr="0053195D">
        <w:rPr>
          <w:sz w:val="16"/>
          <w:szCs w:val="16"/>
        </w:rPr>
        <w:t xml:space="preserve">Intézményünk közszolgáltatásként, a helyi társadalom valamennyi </w:t>
      </w:r>
      <w:proofErr w:type="spellStart"/>
      <w:r w:rsidRPr="0053195D">
        <w:rPr>
          <w:sz w:val="16"/>
          <w:szCs w:val="16"/>
        </w:rPr>
        <w:t>rétege</w:t>
      </w:r>
      <w:proofErr w:type="spellEnd"/>
      <w:r w:rsidRPr="0053195D">
        <w:rPr>
          <w:sz w:val="16"/>
          <w:szCs w:val="16"/>
        </w:rPr>
        <w:t xml:space="preserve"> számára időbeli és térbeli korlátozás nélkül egyenlő esélyű hozzáférést biztosít korszerű gyűjteményéhez és szolgáltatásaihoz. Támogatja az ismeretszerzést, a kompetenciák fejlesztését, közösségépítő tevékenységével növeli Bácsalmás lakosságának összetartó erejét. Mindezeket figyelembe véve szeretnénk ebben az évben az elmúlt több éves megváltozott rendszerű működésünket a rendes mederbe terelni és újraépíteni szolgáltatásainkat, minőségibbé tenni a háttérben folyó munkákat.</w:t>
      </w:r>
      <w:bookmarkStart w:id="31" w:name="_Toc97801777"/>
    </w:p>
    <w:p w14:paraId="7AD702E3" w14:textId="77777777" w:rsidR="00925E35" w:rsidRPr="0053195D" w:rsidRDefault="00925E35" w:rsidP="00925E35">
      <w:pPr>
        <w:jc w:val="both"/>
        <w:rPr>
          <w:sz w:val="16"/>
          <w:szCs w:val="16"/>
        </w:rPr>
      </w:pPr>
    </w:p>
    <w:p w14:paraId="2596A5F1"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32" w:name="_Toc224038461"/>
      <w:r w:rsidRPr="0053195D">
        <w:rPr>
          <w:rFonts w:ascii="Arial" w:hAnsi="Arial" w:cs="Arial"/>
          <w:sz w:val="16"/>
          <w:szCs w:val="16"/>
        </w:rPr>
        <w:t>Könyvtári stratégiánk</w:t>
      </w:r>
      <w:bookmarkEnd w:id="31"/>
      <w:bookmarkEnd w:id="32"/>
    </w:p>
    <w:p w14:paraId="1F68E28C" w14:textId="77777777" w:rsidR="00925E35" w:rsidRPr="0053195D" w:rsidRDefault="00925E35" w:rsidP="00925E35">
      <w:pPr>
        <w:rPr>
          <w:b/>
          <w:bCs/>
          <w:sz w:val="16"/>
          <w:szCs w:val="16"/>
        </w:rPr>
      </w:pPr>
      <w:r w:rsidRPr="0053195D">
        <w:rPr>
          <w:b/>
          <w:bCs/>
          <w:sz w:val="16"/>
          <w:szCs w:val="16"/>
        </w:rPr>
        <w:t>Feladatok</w:t>
      </w:r>
    </w:p>
    <w:p w14:paraId="15C7E017" w14:textId="77777777" w:rsidR="00925E35" w:rsidRPr="0053195D" w:rsidRDefault="00925E35" w:rsidP="00925E35">
      <w:pPr>
        <w:pStyle w:val="Listaszerbekezds"/>
        <w:numPr>
          <w:ilvl w:val="0"/>
          <w:numId w:val="111"/>
        </w:numPr>
        <w:jc w:val="both"/>
        <w:rPr>
          <w:sz w:val="16"/>
          <w:szCs w:val="16"/>
        </w:rPr>
      </w:pPr>
      <w:r w:rsidRPr="0053195D">
        <w:rPr>
          <w:sz w:val="16"/>
          <w:szCs w:val="16"/>
        </w:rPr>
        <w:lastRenderedPageBreak/>
        <w:t xml:space="preserve">A 2026-os évben is kiemelt szerepet szeretnénk vállalni az olvasáskultúra fejlesztésében és népszerűsítésében, együttműködve az oktatási, kulturális, szociális és egészségügyi intézményekkel, a családokkal, valamint a civil szervezetekkel. </w:t>
      </w:r>
    </w:p>
    <w:p w14:paraId="2FEC93EB" w14:textId="77777777" w:rsidR="00925E35" w:rsidRPr="0053195D" w:rsidRDefault="00925E35" w:rsidP="00925E35">
      <w:pPr>
        <w:pStyle w:val="Listaszerbekezds"/>
        <w:numPr>
          <w:ilvl w:val="0"/>
          <w:numId w:val="111"/>
        </w:numPr>
        <w:jc w:val="both"/>
        <w:rPr>
          <w:sz w:val="16"/>
          <w:szCs w:val="16"/>
        </w:rPr>
      </w:pPr>
      <w:r w:rsidRPr="0053195D">
        <w:rPr>
          <w:sz w:val="16"/>
          <w:szCs w:val="16"/>
        </w:rPr>
        <w:t>Ezek megvalósítására pályázati lehetőségek keresése.</w:t>
      </w:r>
    </w:p>
    <w:p w14:paraId="21F375BD" w14:textId="77777777" w:rsidR="00925E35" w:rsidRPr="0053195D" w:rsidRDefault="00925E35" w:rsidP="00925E35">
      <w:pPr>
        <w:pStyle w:val="Listaszerbekezds"/>
        <w:numPr>
          <w:ilvl w:val="0"/>
          <w:numId w:val="111"/>
        </w:numPr>
        <w:jc w:val="both"/>
        <w:rPr>
          <w:sz w:val="16"/>
          <w:szCs w:val="16"/>
        </w:rPr>
      </w:pPr>
      <w:r w:rsidRPr="0053195D">
        <w:rPr>
          <w:sz w:val="16"/>
          <w:szCs w:val="16"/>
        </w:rPr>
        <w:t>Az élethosszig tartó tanulás segítése a szolgáltatások bővítésével.</w:t>
      </w:r>
    </w:p>
    <w:p w14:paraId="13F8A58F" w14:textId="77777777" w:rsidR="00925E35" w:rsidRPr="0053195D" w:rsidRDefault="00925E35" w:rsidP="00925E35">
      <w:pPr>
        <w:pStyle w:val="Listaszerbekezds"/>
        <w:numPr>
          <w:ilvl w:val="0"/>
          <w:numId w:val="111"/>
        </w:numPr>
        <w:jc w:val="both"/>
        <w:rPr>
          <w:sz w:val="16"/>
          <w:szCs w:val="16"/>
        </w:rPr>
      </w:pPr>
      <w:r w:rsidRPr="0053195D">
        <w:rPr>
          <w:sz w:val="16"/>
          <w:szCs w:val="16"/>
        </w:rPr>
        <w:t>Az olvasási, információkeresési és digitális kompetenciák fejlesztése, s ez által a formális oktatás, valamint a nem formális és informális tanulás támogatása.</w:t>
      </w:r>
    </w:p>
    <w:p w14:paraId="44F426E1" w14:textId="77777777" w:rsidR="00925E35" w:rsidRPr="0053195D" w:rsidRDefault="00925E35" w:rsidP="00925E35">
      <w:pPr>
        <w:pStyle w:val="Listaszerbekezds"/>
        <w:numPr>
          <w:ilvl w:val="0"/>
          <w:numId w:val="111"/>
        </w:numPr>
        <w:jc w:val="both"/>
        <w:rPr>
          <w:sz w:val="16"/>
          <w:szCs w:val="16"/>
        </w:rPr>
      </w:pPr>
      <w:r w:rsidRPr="0053195D">
        <w:rPr>
          <w:sz w:val="16"/>
          <w:szCs w:val="16"/>
        </w:rPr>
        <w:t>A környezeti feltételek javítása, hogy azok megfeleljenek a jelentkező új igényeknek.</w:t>
      </w:r>
    </w:p>
    <w:p w14:paraId="65846DF6" w14:textId="77777777" w:rsidR="00925E35" w:rsidRPr="0053195D" w:rsidRDefault="00925E35" w:rsidP="00925E35">
      <w:pPr>
        <w:pStyle w:val="Listaszerbekezds"/>
        <w:numPr>
          <w:ilvl w:val="0"/>
          <w:numId w:val="111"/>
        </w:numPr>
        <w:jc w:val="both"/>
        <w:rPr>
          <w:b/>
          <w:bCs/>
          <w:sz w:val="16"/>
          <w:szCs w:val="16"/>
          <w:u w:val="single"/>
        </w:rPr>
      </w:pPr>
      <w:r w:rsidRPr="0053195D">
        <w:rPr>
          <w:sz w:val="16"/>
          <w:szCs w:val="16"/>
        </w:rPr>
        <w:t>Közösségépítésben vállalt szerep erősítése.</w:t>
      </w:r>
    </w:p>
    <w:p w14:paraId="247B699C" w14:textId="77777777" w:rsidR="00925E35" w:rsidRPr="0053195D" w:rsidRDefault="00925E35" w:rsidP="00925E35">
      <w:pPr>
        <w:pStyle w:val="Listaszerbekezds"/>
        <w:numPr>
          <w:ilvl w:val="0"/>
          <w:numId w:val="111"/>
        </w:numPr>
        <w:jc w:val="both"/>
        <w:rPr>
          <w:b/>
          <w:bCs/>
          <w:sz w:val="16"/>
          <w:szCs w:val="16"/>
          <w:u w:val="single"/>
        </w:rPr>
      </w:pPr>
      <w:r w:rsidRPr="0053195D">
        <w:rPr>
          <w:sz w:val="16"/>
          <w:szCs w:val="16"/>
        </w:rPr>
        <w:t>A közszolgáltatások magas minőségének folyamatos biztosítása érdekében a szakalkalmazottak tudásának folyamatos fejlesztése.</w:t>
      </w:r>
    </w:p>
    <w:p w14:paraId="2D8F4716" w14:textId="77777777" w:rsidR="00925E35" w:rsidRPr="0053195D" w:rsidRDefault="00925E35" w:rsidP="00925E35">
      <w:pPr>
        <w:rPr>
          <w:b/>
          <w:bCs/>
          <w:sz w:val="16"/>
          <w:szCs w:val="16"/>
        </w:rPr>
      </w:pPr>
      <w:r w:rsidRPr="0053195D">
        <w:rPr>
          <w:b/>
          <w:bCs/>
          <w:sz w:val="16"/>
          <w:szCs w:val="16"/>
        </w:rPr>
        <w:t>A stratégiánk kialakítása</w:t>
      </w:r>
    </w:p>
    <w:p w14:paraId="6CA6E06B" w14:textId="77777777" w:rsidR="00925E35" w:rsidRPr="0053195D" w:rsidRDefault="00925E35" w:rsidP="00925E35">
      <w:pPr>
        <w:rPr>
          <w:b/>
          <w:bCs/>
          <w:sz w:val="16"/>
          <w:szCs w:val="16"/>
        </w:rPr>
      </w:pPr>
      <w:r w:rsidRPr="0053195D">
        <w:rPr>
          <w:b/>
          <w:bCs/>
          <w:sz w:val="16"/>
          <w:szCs w:val="16"/>
        </w:rPr>
        <w:t>Átfogó céljaink</w:t>
      </w:r>
    </w:p>
    <w:p w14:paraId="58FC695F" w14:textId="77777777" w:rsidR="00925E35" w:rsidRPr="0053195D" w:rsidRDefault="00925E35" w:rsidP="00925E35">
      <w:pPr>
        <w:numPr>
          <w:ilvl w:val="0"/>
          <w:numId w:val="110"/>
        </w:numPr>
        <w:jc w:val="both"/>
        <w:rPr>
          <w:sz w:val="16"/>
          <w:szCs w:val="16"/>
        </w:rPr>
      </w:pPr>
      <w:r w:rsidRPr="0053195D">
        <w:rPr>
          <w:sz w:val="16"/>
          <w:szCs w:val="16"/>
        </w:rPr>
        <w:t>A minőségi irányelvek figyelembevételével a hatékonyság érdekében szabályozzuk a munkafolyamatainkat, kidolgozott stratégia alapján kommunikálunk, erősítjük a csapatszellemet, és képzésekkel fejlesztjük a szakmai tudásunkat. Meglévő kapcsolatainkat ápoljuk, és törekszünk azok minél szélesebb körű bővítésére.</w:t>
      </w:r>
    </w:p>
    <w:p w14:paraId="66634F21" w14:textId="77777777" w:rsidR="00925E35" w:rsidRPr="0053195D" w:rsidRDefault="00925E35" w:rsidP="00925E35">
      <w:pPr>
        <w:rPr>
          <w:b/>
          <w:bCs/>
          <w:sz w:val="16"/>
          <w:szCs w:val="16"/>
        </w:rPr>
      </w:pPr>
      <w:r w:rsidRPr="0053195D">
        <w:rPr>
          <w:b/>
          <w:bCs/>
          <w:sz w:val="16"/>
          <w:szCs w:val="16"/>
        </w:rPr>
        <w:t>A fejlesztéseink irányelvei</w:t>
      </w:r>
    </w:p>
    <w:p w14:paraId="0ADF9B3B" w14:textId="77777777" w:rsidR="00925E35" w:rsidRPr="0053195D" w:rsidRDefault="00925E35" w:rsidP="00925E35">
      <w:pPr>
        <w:numPr>
          <w:ilvl w:val="0"/>
          <w:numId w:val="110"/>
        </w:numPr>
        <w:jc w:val="both"/>
        <w:rPr>
          <w:sz w:val="16"/>
          <w:szCs w:val="16"/>
        </w:rPr>
      </w:pPr>
      <w:r w:rsidRPr="0053195D">
        <w:rPr>
          <w:sz w:val="16"/>
          <w:szCs w:val="16"/>
        </w:rPr>
        <w:t>Az épület energetikai korszerűsítése.</w:t>
      </w:r>
    </w:p>
    <w:p w14:paraId="3F52CBAC" w14:textId="77777777" w:rsidR="00925E35" w:rsidRPr="0053195D" w:rsidRDefault="00925E35" w:rsidP="00925E35">
      <w:pPr>
        <w:numPr>
          <w:ilvl w:val="0"/>
          <w:numId w:val="110"/>
        </w:numPr>
        <w:jc w:val="both"/>
        <w:rPr>
          <w:sz w:val="16"/>
          <w:szCs w:val="16"/>
        </w:rPr>
      </w:pPr>
      <w:r w:rsidRPr="0053195D">
        <w:rPr>
          <w:sz w:val="16"/>
          <w:szCs w:val="16"/>
        </w:rPr>
        <w:t>Az épület akadálymentesítése a hatályos jogszabályoknak megfelelően.</w:t>
      </w:r>
    </w:p>
    <w:p w14:paraId="665C69E3" w14:textId="77777777" w:rsidR="00925E35" w:rsidRPr="0053195D" w:rsidRDefault="00925E35" w:rsidP="00925E35">
      <w:pPr>
        <w:numPr>
          <w:ilvl w:val="0"/>
          <w:numId w:val="110"/>
        </w:numPr>
        <w:jc w:val="both"/>
        <w:rPr>
          <w:sz w:val="16"/>
          <w:szCs w:val="16"/>
        </w:rPr>
      </w:pPr>
      <w:r w:rsidRPr="0053195D">
        <w:rPr>
          <w:sz w:val="16"/>
          <w:szCs w:val="16"/>
        </w:rPr>
        <w:t xml:space="preserve">Felkészült, korszerű ismeretekkel rendelkező, barátságos, szolgálatkész munkatársi közösség kialakítása. </w:t>
      </w:r>
    </w:p>
    <w:p w14:paraId="02571298" w14:textId="77777777" w:rsidR="00925E35" w:rsidRPr="0053195D" w:rsidRDefault="00925E35" w:rsidP="00925E35">
      <w:pPr>
        <w:numPr>
          <w:ilvl w:val="0"/>
          <w:numId w:val="110"/>
        </w:numPr>
        <w:jc w:val="both"/>
        <w:rPr>
          <w:sz w:val="16"/>
          <w:szCs w:val="16"/>
        </w:rPr>
      </w:pPr>
      <w:r w:rsidRPr="0053195D">
        <w:rPr>
          <w:sz w:val="16"/>
          <w:szCs w:val="16"/>
        </w:rPr>
        <w:t>A munkatársak szakmai felkészültségének folyamatos fejlesztése, szakmai konferenciákon, rendezvényeken történő részvételének támogatása.</w:t>
      </w:r>
    </w:p>
    <w:p w14:paraId="6170FEA0" w14:textId="77777777" w:rsidR="00925E35" w:rsidRPr="0053195D" w:rsidRDefault="00925E35" w:rsidP="00925E35">
      <w:pPr>
        <w:numPr>
          <w:ilvl w:val="0"/>
          <w:numId w:val="110"/>
        </w:numPr>
        <w:jc w:val="both"/>
        <w:rPr>
          <w:sz w:val="16"/>
          <w:szCs w:val="16"/>
        </w:rPr>
      </w:pPr>
      <w:r w:rsidRPr="0053195D">
        <w:rPr>
          <w:sz w:val="16"/>
          <w:szCs w:val="16"/>
        </w:rPr>
        <w:t xml:space="preserve">Ismerkedés más könyvtárak jó gyakorlatával. </w:t>
      </w:r>
    </w:p>
    <w:p w14:paraId="46E51CD0" w14:textId="77777777" w:rsidR="00925E35" w:rsidRPr="0053195D" w:rsidRDefault="00925E35" w:rsidP="00925E35">
      <w:pPr>
        <w:numPr>
          <w:ilvl w:val="0"/>
          <w:numId w:val="110"/>
        </w:numPr>
        <w:jc w:val="both"/>
        <w:rPr>
          <w:sz w:val="16"/>
          <w:szCs w:val="16"/>
        </w:rPr>
      </w:pPr>
      <w:r w:rsidRPr="0053195D">
        <w:rPr>
          <w:sz w:val="16"/>
          <w:szCs w:val="16"/>
        </w:rPr>
        <w:t xml:space="preserve">Önképzés segítése a legfrissebb szakirodalom, szakmai folyóiratok beszerzésével. </w:t>
      </w:r>
    </w:p>
    <w:p w14:paraId="5E8F3C7D" w14:textId="77777777" w:rsidR="00925E35" w:rsidRPr="0053195D" w:rsidRDefault="00925E35" w:rsidP="00925E35">
      <w:pPr>
        <w:numPr>
          <w:ilvl w:val="0"/>
          <w:numId w:val="110"/>
        </w:numPr>
        <w:jc w:val="both"/>
        <w:rPr>
          <w:sz w:val="16"/>
          <w:szCs w:val="16"/>
        </w:rPr>
      </w:pPr>
      <w:r w:rsidRPr="0053195D">
        <w:rPr>
          <w:sz w:val="16"/>
          <w:szCs w:val="16"/>
        </w:rPr>
        <w:t xml:space="preserve">A fogyatékkal élő emberek számára a megfelelő szolgáltatások biztosítása, a rendelkezésre álló technikai felszerelésekkel, a könyvtárosok szaktudásával, valamint a honlap és a katalógus akadálymentessé tételével. </w:t>
      </w:r>
    </w:p>
    <w:p w14:paraId="38107AF3" w14:textId="77777777" w:rsidR="00925E35" w:rsidRPr="0053195D" w:rsidRDefault="00925E35" w:rsidP="00925E35">
      <w:pPr>
        <w:numPr>
          <w:ilvl w:val="0"/>
          <w:numId w:val="110"/>
        </w:numPr>
        <w:jc w:val="both"/>
        <w:rPr>
          <w:sz w:val="16"/>
          <w:szCs w:val="16"/>
        </w:rPr>
      </w:pPr>
      <w:r w:rsidRPr="0053195D">
        <w:rPr>
          <w:sz w:val="16"/>
          <w:szCs w:val="16"/>
        </w:rPr>
        <w:t xml:space="preserve">Könyvtárhasználat népszerűsítése, új olvasók nyerése. </w:t>
      </w:r>
    </w:p>
    <w:p w14:paraId="6B499990" w14:textId="77777777" w:rsidR="00925E35" w:rsidRPr="0053195D" w:rsidRDefault="00925E35" w:rsidP="00925E35">
      <w:pPr>
        <w:numPr>
          <w:ilvl w:val="0"/>
          <w:numId w:val="110"/>
        </w:numPr>
        <w:jc w:val="both"/>
        <w:rPr>
          <w:sz w:val="16"/>
          <w:szCs w:val="16"/>
        </w:rPr>
      </w:pPr>
      <w:r w:rsidRPr="0053195D">
        <w:rPr>
          <w:sz w:val="16"/>
          <w:szCs w:val="16"/>
        </w:rPr>
        <w:t>Az olvasáskultúra és a digitális írástudás fejlesztését célzó saját rendezvények megvalósítása, csatlakozás az országos, valamint a megyei kezdeményezésű programokhoz a helyi és térségi általános iskolákkal együttműködve.</w:t>
      </w:r>
    </w:p>
    <w:p w14:paraId="019508A0" w14:textId="77777777" w:rsidR="00925E35" w:rsidRPr="0053195D" w:rsidRDefault="00925E35" w:rsidP="00925E35">
      <w:pPr>
        <w:numPr>
          <w:ilvl w:val="0"/>
          <w:numId w:val="110"/>
        </w:numPr>
        <w:jc w:val="both"/>
        <w:rPr>
          <w:sz w:val="16"/>
          <w:szCs w:val="16"/>
        </w:rPr>
      </w:pPr>
      <w:r w:rsidRPr="0053195D">
        <w:rPr>
          <w:sz w:val="16"/>
          <w:szCs w:val="16"/>
        </w:rPr>
        <w:t>Az intézmény programkínálatának bővítése.</w:t>
      </w:r>
    </w:p>
    <w:p w14:paraId="4D789766" w14:textId="77777777" w:rsidR="00925E35" w:rsidRPr="0053195D" w:rsidRDefault="00925E35" w:rsidP="00925E35">
      <w:pPr>
        <w:numPr>
          <w:ilvl w:val="0"/>
          <w:numId w:val="110"/>
        </w:numPr>
        <w:jc w:val="both"/>
        <w:rPr>
          <w:sz w:val="16"/>
          <w:szCs w:val="16"/>
        </w:rPr>
      </w:pPr>
      <w:r w:rsidRPr="0053195D">
        <w:rPr>
          <w:sz w:val="16"/>
          <w:szCs w:val="16"/>
        </w:rPr>
        <w:t xml:space="preserve">Minőségbiztosítás, marketing szemlélet kialakítása. Szükséglet és elégedettség vizsgálat. A könyvtári szolgáltatások rendszeres minőségalapú szükséglet és elégedettség vizsgálata. </w:t>
      </w:r>
    </w:p>
    <w:p w14:paraId="26550384" w14:textId="77777777" w:rsidR="00925E35" w:rsidRPr="0053195D" w:rsidRDefault="00925E35" w:rsidP="00925E35">
      <w:pPr>
        <w:numPr>
          <w:ilvl w:val="0"/>
          <w:numId w:val="110"/>
        </w:numPr>
        <w:jc w:val="both"/>
        <w:rPr>
          <w:sz w:val="16"/>
          <w:szCs w:val="16"/>
        </w:rPr>
      </w:pPr>
      <w:r w:rsidRPr="0053195D">
        <w:rPr>
          <w:sz w:val="16"/>
          <w:szCs w:val="16"/>
        </w:rPr>
        <w:t xml:space="preserve">A célok eléréséhez pályázati források keresése, felhasználása az elsődleges és elengedhetetlen feladat a jövőt tekintve. </w:t>
      </w:r>
    </w:p>
    <w:p w14:paraId="2674ADA1" w14:textId="77777777" w:rsidR="00925E35" w:rsidRPr="0053195D" w:rsidRDefault="00925E35" w:rsidP="00925E35">
      <w:pPr>
        <w:numPr>
          <w:ilvl w:val="0"/>
          <w:numId w:val="110"/>
        </w:numPr>
        <w:jc w:val="both"/>
        <w:rPr>
          <w:sz w:val="16"/>
          <w:szCs w:val="16"/>
        </w:rPr>
      </w:pPr>
    </w:p>
    <w:p w14:paraId="6535C8AF" w14:textId="77777777" w:rsidR="00925E35" w:rsidRPr="0053195D" w:rsidRDefault="00925E35" w:rsidP="00925E35">
      <w:pPr>
        <w:pStyle w:val="Cmsor1"/>
        <w:spacing w:before="0" w:beforeAutospacing="0" w:after="0" w:afterAutospacing="0"/>
        <w:rPr>
          <w:rFonts w:ascii="Arial" w:hAnsi="Arial" w:cs="Arial"/>
          <w:b w:val="0"/>
          <w:smallCaps/>
          <w:sz w:val="16"/>
          <w:szCs w:val="16"/>
        </w:rPr>
      </w:pPr>
      <w:bookmarkStart w:id="33" w:name="_Toc97801778"/>
      <w:bookmarkStart w:id="34" w:name="_Toc224038462"/>
      <w:r w:rsidRPr="0053195D">
        <w:rPr>
          <w:rFonts w:ascii="Arial" w:hAnsi="Arial" w:cs="Arial"/>
          <w:sz w:val="16"/>
          <w:szCs w:val="16"/>
        </w:rPr>
        <w:t>Szervezeti kérdések</w:t>
      </w:r>
      <w:bookmarkEnd w:id="33"/>
      <w:bookmarkEnd w:id="34"/>
    </w:p>
    <w:p w14:paraId="5B60E18D" w14:textId="77777777" w:rsidR="00925E35" w:rsidRPr="0053195D" w:rsidRDefault="00925E35" w:rsidP="00925E35">
      <w:pPr>
        <w:jc w:val="both"/>
        <w:rPr>
          <w:sz w:val="16"/>
          <w:szCs w:val="16"/>
        </w:rPr>
      </w:pPr>
      <w:r w:rsidRPr="0053195D">
        <w:rPr>
          <w:sz w:val="16"/>
          <w:szCs w:val="16"/>
        </w:rPr>
        <w:t>A könyvtári intézményegység létszáma 2 fő könyvtáros. Technikai személyzet 1 fő takarító. A könyvtárosok, mint információs szakemberek fő feladata az információ szerzése, rendszerezése, feltárása és archiválása. Nagyon fontos azonban az olvasókkal való folyamatos kapcsolattartás is, így elengedhetetlen, hogy a könyvtáros kellő empátiával is rendelkezzen. Mindezekhez elengedhetetlen a képzéseken, a továbbképzéseken, a konferenciákon és az országos rendezvényeken való részvétel.</w:t>
      </w:r>
    </w:p>
    <w:p w14:paraId="2EB9C15B" w14:textId="77777777" w:rsidR="00925E35" w:rsidRPr="0053195D" w:rsidRDefault="00925E35" w:rsidP="00925E35">
      <w:pPr>
        <w:jc w:val="both"/>
        <w:rPr>
          <w:sz w:val="16"/>
          <w:szCs w:val="16"/>
        </w:rPr>
      </w:pPr>
    </w:p>
    <w:p w14:paraId="273B7F73"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35" w:name="_Toc97801779"/>
      <w:bookmarkStart w:id="36" w:name="_Toc224038463"/>
      <w:r w:rsidRPr="0053195D">
        <w:rPr>
          <w:rFonts w:ascii="Arial" w:hAnsi="Arial" w:cs="Arial"/>
          <w:sz w:val="16"/>
          <w:szCs w:val="16"/>
        </w:rPr>
        <w:t>Infrastruktúra</w:t>
      </w:r>
      <w:bookmarkEnd w:id="35"/>
      <w:bookmarkEnd w:id="36"/>
    </w:p>
    <w:p w14:paraId="30952BE1" w14:textId="77777777" w:rsidR="00925E35" w:rsidRPr="0053195D" w:rsidRDefault="00925E35" w:rsidP="00925E35">
      <w:pPr>
        <w:jc w:val="both"/>
        <w:rPr>
          <w:sz w:val="16"/>
          <w:szCs w:val="16"/>
        </w:rPr>
      </w:pPr>
      <w:bookmarkStart w:id="37" w:name="_Hlk129615449"/>
      <w:r w:rsidRPr="0053195D">
        <w:rPr>
          <w:sz w:val="16"/>
          <w:szCs w:val="16"/>
        </w:rPr>
        <w:t xml:space="preserve">A fizikai terek kialakítása elfogadható, de nagy szükség lenne felújításukra, rendbe </w:t>
      </w:r>
      <w:proofErr w:type="spellStart"/>
      <w:proofErr w:type="gramStart"/>
      <w:r w:rsidRPr="0053195D">
        <w:rPr>
          <w:sz w:val="16"/>
          <w:szCs w:val="16"/>
        </w:rPr>
        <w:t>tételükre.A</w:t>
      </w:r>
      <w:proofErr w:type="spellEnd"/>
      <w:proofErr w:type="gramEnd"/>
      <w:r w:rsidRPr="0053195D">
        <w:rPr>
          <w:sz w:val="16"/>
          <w:szCs w:val="16"/>
        </w:rPr>
        <w:t xml:space="preserve"> meglévő gépparkunk szinte teljesen elavult, selejteznünk kellene a számítógépek nagy részét, viszont pályázati forrást kell keresnünk új olvasói gépek vásárlására.</w:t>
      </w:r>
    </w:p>
    <w:p w14:paraId="65C12D0E" w14:textId="77777777" w:rsidR="00925E35" w:rsidRPr="0053195D" w:rsidRDefault="00925E35" w:rsidP="00925E35">
      <w:pPr>
        <w:jc w:val="both"/>
        <w:rPr>
          <w:sz w:val="16"/>
          <w:szCs w:val="16"/>
        </w:rPr>
      </w:pPr>
      <w:r w:rsidRPr="0053195D">
        <w:rPr>
          <w:sz w:val="16"/>
          <w:szCs w:val="16"/>
        </w:rPr>
        <w:t>Sürgető lenne a fűtési rendszer korszerűsítése is, egyéb fűtési lehetőségek kiépítése a megnövekedett rezsi költségek csökkentése miatt. A könyvtár teljes épületének energetikai felújítására lenne szükség, komplett nyílászáró cserékkel, fűtéskorszerűsítéssel.</w:t>
      </w:r>
    </w:p>
    <w:p w14:paraId="3EEA5584" w14:textId="77777777" w:rsidR="00925E35" w:rsidRPr="0053195D" w:rsidRDefault="00925E35" w:rsidP="00925E35">
      <w:pPr>
        <w:jc w:val="both"/>
        <w:rPr>
          <w:sz w:val="16"/>
          <w:szCs w:val="16"/>
        </w:rPr>
      </w:pPr>
    </w:p>
    <w:p w14:paraId="3EDF8437"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38" w:name="_Toc97801780"/>
      <w:bookmarkStart w:id="39" w:name="_Toc224038464"/>
      <w:bookmarkEnd w:id="37"/>
      <w:r w:rsidRPr="0053195D">
        <w:rPr>
          <w:rFonts w:ascii="Arial" w:hAnsi="Arial" w:cs="Arial"/>
          <w:sz w:val="16"/>
          <w:szCs w:val="16"/>
        </w:rPr>
        <w:t>Szakmai működés</w:t>
      </w:r>
      <w:bookmarkEnd w:id="38"/>
      <w:bookmarkEnd w:id="39"/>
    </w:p>
    <w:p w14:paraId="1FE014F7" w14:textId="77777777" w:rsidR="00925E35" w:rsidRPr="0053195D" w:rsidRDefault="00925E35" w:rsidP="00925E35">
      <w:pPr>
        <w:jc w:val="both"/>
        <w:rPr>
          <w:b/>
          <w:bCs/>
          <w:sz w:val="16"/>
          <w:szCs w:val="16"/>
        </w:rPr>
      </w:pPr>
    </w:p>
    <w:p w14:paraId="7290F92E" w14:textId="77777777" w:rsidR="00925E35" w:rsidRPr="0053195D" w:rsidRDefault="00925E35" w:rsidP="00925E35">
      <w:pPr>
        <w:jc w:val="both"/>
        <w:rPr>
          <w:b/>
          <w:bCs/>
          <w:sz w:val="16"/>
          <w:szCs w:val="16"/>
        </w:rPr>
      </w:pPr>
      <w:proofErr w:type="gramStart"/>
      <w:r w:rsidRPr="0053195D">
        <w:rPr>
          <w:b/>
          <w:bCs/>
          <w:sz w:val="16"/>
          <w:szCs w:val="16"/>
        </w:rPr>
        <w:t>Nyitva tartás</w:t>
      </w:r>
      <w:proofErr w:type="gramEnd"/>
    </w:p>
    <w:p w14:paraId="3EB4556B" w14:textId="77777777" w:rsidR="00925E35" w:rsidRPr="0053195D" w:rsidRDefault="00925E35" w:rsidP="00925E35">
      <w:pPr>
        <w:jc w:val="both"/>
        <w:rPr>
          <w:sz w:val="16"/>
          <w:szCs w:val="16"/>
        </w:rPr>
      </w:pPr>
      <w:r w:rsidRPr="0053195D">
        <w:rPr>
          <w:sz w:val="16"/>
          <w:szCs w:val="16"/>
        </w:rPr>
        <w:t xml:space="preserve">A könyvtár </w:t>
      </w:r>
      <w:proofErr w:type="gramStart"/>
      <w:r w:rsidRPr="0053195D">
        <w:rPr>
          <w:sz w:val="16"/>
          <w:szCs w:val="16"/>
        </w:rPr>
        <w:t>nyitva tartási</w:t>
      </w:r>
      <w:proofErr w:type="gramEnd"/>
      <w:r w:rsidRPr="0053195D">
        <w:rPr>
          <w:sz w:val="16"/>
          <w:szCs w:val="16"/>
        </w:rPr>
        <w:t xml:space="preserve"> idejét egyelőre nem módosítjuk. Hétfőtől péntekig 8-17 óráig, illetve minden hónap első szombatján tartunk nyitva.</w:t>
      </w:r>
    </w:p>
    <w:p w14:paraId="273DBF84" w14:textId="77777777" w:rsidR="00925E35" w:rsidRPr="0053195D" w:rsidRDefault="00925E35" w:rsidP="00925E35">
      <w:pPr>
        <w:jc w:val="both"/>
        <w:rPr>
          <w:sz w:val="16"/>
          <w:szCs w:val="16"/>
        </w:rPr>
      </w:pPr>
      <w:r w:rsidRPr="0053195D">
        <w:rPr>
          <w:b/>
          <w:sz w:val="16"/>
          <w:szCs w:val="16"/>
        </w:rPr>
        <w:t>Gyűjteményfejlesztés</w:t>
      </w:r>
      <w:r w:rsidRPr="0053195D" w:rsidDel="0056400C">
        <w:rPr>
          <w:b/>
          <w:sz w:val="16"/>
          <w:szCs w:val="16"/>
        </w:rPr>
        <w:t xml:space="preserve"> </w:t>
      </w:r>
      <w:r w:rsidRPr="0053195D">
        <w:rPr>
          <w:sz w:val="16"/>
          <w:szCs w:val="16"/>
        </w:rPr>
        <w:t xml:space="preserve"> </w:t>
      </w:r>
    </w:p>
    <w:p w14:paraId="06E8F609" w14:textId="77777777" w:rsidR="00925E35" w:rsidRPr="0053195D" w:rsidRDefault="00925E35" w:rsidP="00925E35">
      <w:pPr>
        <w:jc w:val="both"/>
        <w:rPr>
          <w:sz w:val="16"/>
          <w:szCs w:val="16"/>
        </w:rPr>
      </w:pPr>
      <w:r w:rsidRPr="0053195D">
        <w:rPr>
          <w:sz w:val="16"/>
          <w:szCs w:val="16"/>
        </w:rPr>
        <w:t xml:space="preserve">Intézményünk általános gyűjtőkörű. Az állományalakítás elveit, a beszerzésre kerülő dokumentumok típusát, körét, szintjét és a </w:t>
      </w:r>
      <w:proofErr w:type="spellStart"/>
      <w:r w:rsidRPr="0053195D">
        <w:rPr>
          <w:sz w:val="16"/>
          <w:szCs w:val="16"/>
        </w:rPr>
        <w:t>szerzeményezés</w:t>
      </w:r>
      <w:proofErr w:type="spellEnd"/>
      <w:r w:rsidRPr="0053195D">
        <w:rPr>
          <w:sz w:val="16"/>
          <w:szCs w:val="16"/>
        </w:rPr>
        <w:t xml:space="preserve"> legfontosabb szempontjait a gyűjtőköri szabályzat tartalmazza.</w:t>
      </w:r>
    </w:p>
    <w:p w14:paraId="32336AE5" w14:textId="77777777" w:rsidR="00925E35" w:rsidRPr="0053195D" w:rsidRDefault="00925E35" w:rsidP="00925E35">
      <w:pPr>
        <w:jc w:val="both"/>
        <w:rPr>
          <w:sz w:val="16"/>
          <w:szCs w:val="16"/>
        </w:rPr>
      </w:pPr>
      <w:r w:rsidRPr="0053195D">
        <w:rPr>
          <w:sz w:val="16"/>
          <w:szCs w:val="16"/>
        </w:rPr>
        <w:t>A dokumentum állomány: könyv, időszaki kiadványok, hangzó dokumentumok, hangoskönyvek, videó, mikrofilm, diafilm és CD-ROM.</w:t>
      </w:r>
    </w:p>
    <w:p w14:paraId="7998B2CC" w14:textId="77777777" w:rsidR="00925E35" w:rsidRPr="0053195D" w:rsidRDefault="00925E35" w:rsidP="00925E35">
      <w:pPr>
        <w:jc w:val="both"/>
        <w:rPr>
          <w:sz w:val="16"/>
          <w:szCs w:val="16"/>
        </w:rPr>
      </w:pPr>
      <w:r w:rsidRPr="0053195D">
        <w:rPr>
          <w:sz w:val="16"/>
          <w:szCs w:val="16"/>
        </w:rPr>
        <w:t>A könyvtár a fenntartó által jóváhagyott központi és helyi pénzösszegből gazdálkodik, melyet minden évben az érdekeltségnövelő támogatás egészít ki. Költségvetésünket úgy próbál</w:t>
      </w:r>
      <w:r w:rsidRPr="0053195D">
        <w:rPr>
          <w:sz w:val="16"/>
          <w:szCs w:val="16"/>
        </w:rPr>
        <w:softHyphen/>
        <w:t xml:space="preserve">juk összeállítani, hogy az igényeinkhez képest mindig figyelembe vesszük a pénzügyi lehetőségeket is. </w:t>
      </w:r>
    </w:p>
    <w:p w14:paraId="7210339E" w14:textId="77777777" w:rsidR="00925E35" w:rsidRPr="0053195D" w:rsidRDefault="00925E35" w:rsidP="00925E35">
      <w:pPr>
        <w:jc w:val="both"/>
        <w:rPr>
          <w:sz w:val="16"/>
          <w:szCs w:val="16"/>
        </w:rPr>
      </w:pPr>
      <w:r w:rsidRPr="0053195D">
        <w:rPr>
          <w:sz w:val="16"/>
          <w:szCs w:val="16"/>
        </w:rPr>
        <w:t xml:space="preserve">Állományunk vásárlás és olvasói ajándék útján gyarapszik. </w:t>
      </w:r>
    </w:p>
    <w:p w14:paraId="729929CF" w14:textId="77777777" w:rsidR="00925E35" w:rsidRPr="0053195D" w:rsidRDefault="00925E35" w:rsidP="00925E35">
      <w:pPr>
        <w:jc w:val="both"/>
        <w:rPr>
          <w:sz w:val="16"/>
          <w:szCs w:val="16"/>
        </w:rPr>
      </w:pPr>
      <w:r w:rsidRPr="0053195D">
        <w:rPr>
          <w:sz w:val="16"/>
          <w:szCs w:val="16"/>
        </w:rPr>
        <w:t xml:space="preserve">A gyűjtemény feltárása a </w:t>
      </w:r>
      <w:proofErr w:type="spellStart"/>
      <w:r w:rsidRPr="0053195D">
        <w:rPr>
          <w:sz w:val="16"/>
          <w:szCs w:val="16"/>
        </w:rPr>
        <w:t>HunTéka</w:t>
      </w:r>
      <w:proofErr w:type="spellEnd"/>
      <w:r w:rsidRPr="0053195D">
        <w:rPr>
          <w:sz w:val="16"/>
          <w:szCs w:val="16"/>
        </w:rPr>
        <w:t xml:space="preserve"> integrált rendszerben történik Az állományba vétel után a katalógusban történő megjelenése egy-egy könyvnek a lehető legrövidebb idő alatt megtörténik. Általában egy napon belül a polcra kerülnek és a használók rendelkezésére állnak. A gyűjtemény feltártsága teljes. </w:t>
      </w:r>
    </w:p>
    <w:p w14:paraId="78E5DC50" w14:textId="77777777" w:rsidR="00925E35" w:rsidRPr="0053195D" w:rsidRDefault="00925E35" w:rsidP="00925E35">
      <w:pPr>
        <w:jc w:val="both"/>
        <w:rPr>
          <w:sz w:val="16"/>
          <w:szCs w:val="16"/>
        </w:rPr>
      </w:pPr>
      <w:r w:rsidRPr="0053195D">
        <w:rPr>
          <w:sz w:val="16"/>
          <w:szCs w:val="16"/>
        </w:rPr>
        <w:t>Az állománygondozásra nagy hangsúlyt fektetünk, fő célunk, hogy az állományunk jó fizikai állapotban kerüljön a használókhoz. Fontos a megfelelő tárolás, egy-egy keresett könyv gyors rendelkezésre bocsátásához. Ezért az állomány folyamatos rendben tartása elengedhetetlen, ilyenkor az elavult és a megrongálódott könyvek kiválogatása is megtörténik.</w:t>
      </w:r>
    </w:p>
    <w:p w14:paraId="2541DB7B" w14:textId="77777777" w:rsidR="00925E35" w:rsidRPr="0053195D" w:rsidRDefault="00925E35" w:rsidP="00925E35">
      <w:pPr>
        <w:jc w:val="both"/>
        <w:rPr>
          <w:sz w:val="16"/>
          <w:szCs w:val="16"/>
        </w:rPr>
      </w:pPr>
      <w:r w:rsidRPr="0053195D">
        <w:rPr>
          <w:sz w:val="16"/>
          <w:szCs w:val="16"/>
        </w:rPr>
        <w:t xml:space="preserve">Az olvasói kérések, illetve az alapvető művek </w:t>
      </w:r>
      <w:proofErr w:type="spellStart"/>
      <w:r w:rsidRPr="0053195D">
        <w:rPr>
          <w:sz w:val="16"/>
          <w:szCs w:val="16"/>
        </w:rPr>
        <w:t>elhasználódás</w:t>
      </w:r>
      <w:proofErr w:type="spellEnd"/>
      <w:r w:rsidRPr="0053195D">
        <w:rPr>
          <w:sz w:val="16"/>
          <w:szCs w:val="16"/>
        </w:rPr>
        <w:t xml:space="preserve"> miatti selejtezése miatt folyamatosan alakítjuk a </w:t>
      </w:r>
      <w:proofErr w:type="spellStart"/>
      <w:r w:rsidRPr="0053195D">
        <w:rPr>
          <w:sz w:val="16"/>
          <w:szCs w:val="16"/>
        </w:rPr>
        <w:t>dezideráta</w:t>
      </w:r>
      <w:proofErr w:type="spellEnd"/>
      <w:r w:rsidRPr="0053195D">
        <w:rPr>
          <w:sz w:val="16"/>
          <w:szCs w:val="16"/>
        </w:rPr>
        <w:t xml:space="preserve"> jegyzékünket a pótlandó művekről.</w:t>
      </w:r>
    </w:p>
    <w:p w14:paraId="6A8DBF3E"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40" w:name="_Toc97801781"/>
      <w:bookmarkStart w:id="41" w:name="_Toc224038465"/>
      <w:r w:rsidRPr="0053195D">
        <w:rPr>
          <w:rFonts w:ascii="Arial" w:hAnsi="Arial" w:cs="Arial"/>
          <w:sz w:val="16"/>
          <w:szCs w:val="16"/>
        </w:rPr>
        <w:t>Szolgáltatások</w:t>
      </w:r>
      <w:bookmarkEnd w:id="40"/>
      <w:bookmarkEnd w:id="41"/>
    </w:p>
    <w:p w14:paraId="5AEEAB40" w14:textId="77777777" w:rsidR="00925E35" w:rsidRPr="0053195D" w:rsidRDefault="00925E35" w:rsidP="00925E35">
      <w:pPr>
        <w:jc w:val="both"/>
        <w:rPr>
          <w:b/>
          <w:sz w:val="16"/>
          <w:szCs w:val="16"/>
        </w:rPr>
      </w:pPr>
    </w:p>
    <w:p w14:paraId="112CAE83" w14:textId="77777777" w:rsidR="00925E35" w:rsidRPr="0053195D" w:rsidRDefault="00925E35" w:rsidP="00925E35">
      <w:pPr>
        <w:pStyle w:val="Cmsor2"/>
        <w:rPr>
          <w:rFonts w:ascii="Arial" w:hAnsi="Arial" w:cs="Arial"/>
          <w:b/>
          <w:sz w:val="16"/>
          <w:szCs w:val="16"/>
        </w:rPr>
      </w:pPr>
      <w:bookmarkStart w:id="42" w:name="_Toc224038466"/>
      <w:r w:rsidRPr="0053195D">
        <w:rPr>
          <w:rFonts w:ascii="Arial" w:hAnsi="Arial" w:cs="Arial"/>
          <w:sz w:val="16"/>
          <w:szCs w:val="16"/>
        </w:rPr>
        <w:t>Könyvtárhasználat</w:t>
      </w:r>
      <w:bookmarkEnd w:id="42"/>
    </w:p>
    <w:p w14:paraId="7A2F9F85" w14:textId="77777777" w:rsidR="00925E35" w:rsidRPr="0053195D" w:rsidRDefault="00925E35" w:rsidP="00925E35">
      <w:pPr>
        <w:jc w:val="both"/>
        <w:rPr>
          <w:sz w:val="16"/>
          <w:szCs w:val="16"/>
        </w:rPr>
      </w:pPr>
      <w:r w:rsidRPr="0053195D">
        <w:rPr>
          <w:sz w:val="16"/>
          <w:szCs w:val="16"/>
        </w:rPr>
        <w:t xml:space="preserve">Az elmúlt évben a beiratkozott olvasók számát sikerült viszonylag szinten tartanunk. Reméljük és mindent megteszünk azért, hogy a 2026-os évben ezt emelni tudjuk. </w:t>
      </w:r>
    </w:p>
    <w:p w14:paraId="1007998B" w14:textId="77777777" w:rsidR="00925E35" w:rsidRPr="0053195D" w:rsidRDefault="00925E35" w:rsidP="00925E35">
      <w:pPr>
        <w:jc w:val="both"/>
        <w:rPr>
          <w:sz w:val="16"/>
          <w:szCs w:val="16"/>
        </w:rPr>
      </w:pPr>
      <w:r w:rsidRPr="0053195D">
        <w:rPr>
          <w:sz w:val="16"/>
          <w:szCs w:val="16"/>
        </w:rPr>
        <w:t>Olyan programokat igyekszünk kínálni, amivel ösztönözzük az olvasási kedvet, a beiratkozást és növeljük a látogatottságot azzal, hogy tartalmas időtöltést kínálhatunk az érdeklődőknek.</w:t>
      </w:r>
    </w:p>
    <w:p w14:paraId="0E9A3673" w14:textId="77777777" w:rsidR="00925E35" w:rsidRPr="0053195D" w:rsidRDefault="00925E35" w:rsidP="00925E35">
      <w:pPr>
        <w:pStyle w:val="Cmsor2"/>
        <w:rPr>
          <w:rFonts w:ascii="Arial" w:hAnsi="Arial" w:cs="Arial"/>
          <w:b/>
          <w:sz w:val="16"/>
          <w:szCs w:val="16"/>
        </w:rPr>
      </w:pPr>
      <w:bookmarkStart w:id="43" w:name="_Toc224038467"/>
      <w:r w:rsidRPr="0053195D">
        <w:rPr>
          <w:rFonts w:ascii="Arial" w:hAnsi="Arial" w:cs="Arial"/>
          <w:sz w:val="16"/>
          <w:szCs w:val="16"/>
        </w:rPr>
        <w:t>Célcsoportoknak kialakított szolgáltatások</w:t>
      </w:r>
      <w:bookmarkEnd w:id="43"/>
    </w:p>
    <w:p w14:paraId="4D27A228" w14:textId="77777777" w:rsidR="00925E35" w:rsidRPr="0053195D" w:rsidRDefault="00925E35" w:rsidP="00925E35">
      <w:pPr>
        <w:jc w:val="both"/>
        <w:rPr>
          <w:sz w:val="16"/>
          <w:szCs w:val="16"/>
        </w:rPr>
      </w:pPr>
      <w:r w:rsidRPr="0053195D">
        <w:rPr>
          <w:sz w:val="16"/>
          <w:szCs w:val="16"/>
        </w:rPr>
        <w:t xml:space="preserve">Az olvasók számának növekedését az aktív korú lakosság megszólítása mellet a gyermekekben látjuk. Kiemelt figyelemmel kísérjük könyvtári ellátásukat, hisz az olvasó, a könyvtárhasználó gyermekből lesz a könyvtárat tudatosan használó felnőtt. Fontosnak tartjuk, hogy a könyvtárlátogatás igénye már gyermekkorban kialakuljon, minél kisebb korban megismerkedjenek a könyvek, az olvasás és a könyvtári környezet nyújtotta élményekkel, lehetőségekkel. </w:t>
      </w:r>
    </w:p>
    <w:p w14:paraId="0484C435" w14:textId="77777777" w:rsidR="00925E35" w:rsidRPr="0053195D" w:rsidRDefault="00925E35" w:rsidP="00925E35">
      <w:pPr>
        <w:jc w:val="both"/>
        <w:rPr>
          <w:sz w:val="16"/>
          <w:szCs w:val="16"/>
        </w:rPr>
      </w:pPr>
      <w:r w:rsidRPr="0053195D">
        <w:rPr>
          <w:sz w:val="16"/>
          <w:szCs w:val="16"/>
        </w:rPr>
        <w:lastRenderedPageBreak/>
        <w:t>Nagy jelentősége van a gyermekolvasókkal való első találkozásnak, ezért már óvodás korban hívjuk, várjuk a gyermekcsoportokat. Szeretnénk elérni, hogy minél hamarabb otthonos környezetben érezzék magukat és igényük legyen arra, hogy a szülőkkel is bejöjjenek hozzánk. Fontosnak tartjuk, hogy az életkoruknak megfelelő tájékoztatást nyújtsuk. Megismerve őket, a számukra megfelelő eszközökkel motiváljuk a könyvtárba járásra. Hívjuk várjuk őket bábszínházi, papírszínházi és egyéb játékos foglalkozásainkra, melynek során a könyvekkel is megismerkedünk, valamint a csoportok kölcsönözhetnek is, elvihetik az óvodába, majd, amikor legközelebb jönnek visszahozzák és más könyveket kölcsönöznek.</w:t>
      </w:r>
    </w:p>
    <w:p w14:paraId="7467D967" w14:textId="77777777" w:rsidR="00925E35" w:rsidRPr="0053195D" w:rsidRDefault="00925E35" w:rsidP="00925E35">
      <w:pPr>
        <w:jc w:val="both"/>
        <w:rPr>
          <w:vanish/>
          <w:sz w:val="16"/>
          <w:szCs w:val="16"/>
        </w:rPr>
      </w:pPr>
      <w:r w:rsidRPr="0053195D">
        <w:rPr>
          <w:sz w:val="16"/>
          <w:szCs w:val="16"/>
        </w:rPr>
        <w:t xml:space="preserve">Az iskolai csoportok számára is kínáljuk ezeket a lehetőségeket, szeretnénk ebben az évben minél több osztályt megszólítani a rendszeres könyvtárba járásra. </w:t>
      </w:r>
    </w:p>
    <w:p w14:paraId="4F0C2E71" w14:textId="77777777" w:rsidR="00925E35" w:rsidRPr="0053195D" w:rsidRDefault="00925E35" w:rsidP="00925E35">
      <w:pPr>
        <w:jc w:val="both"/>
        <w:rPr>
          <w:b/>
          <w:sz w:val="16"/>
          <w:szCs w:val="16"/>
        </w:rPr>
      </w:pPr>
    </w:p>
    <w:p w14:paraId="215E7FCB" w14:textId="77777777" w:rsidR="00925E35" w:rsidRPr="0053195D" w:rsidRDefault="00925E35" w:rsidP="00925E35">
      <w:pPr>
        <w:jc w:val="both"/>
        <w:rPr>
          <w:sz w:val="16"/>
          <w:szCs w:val="16"/>
        </w:rPr>
      </w:pPr>
      <w:r w:rsidRPr="0053195D">
        <w:rPr>
          <w:sz w:val="16"/>
          <w:szCs w:val="16"/>
        </w:rPr>
        <w:t>A könyvtárhasználati órák mellett számukra is kínálunk játékos órákat, bábos mesékkel, papírszínházzal, szórakoztató vetélkedőkkel.</w:t>
      </w:r>
    </w:p>
    <w:p w14:paraId="415940F3" w14:textId="77777777" w:rsidR="00925E35" w:rsidRPr="0053195D" w:rsidRDefault="00925E35" w:rsidP="00925E35">
      <w:pPr>
        <w:jc w:val="both"/>
        <w:rPr>
          <w:sz w:val="16"/>
          <w:szCs w:val="16"/>
        </w:rPr>
      </w:pPr>
      <w:r w:rsidRPr="0053195D">
        <w:rPr>
          <w:sz w:val="16"/>
          <w:szCs w:val="16"/>
        </w:rPr>
        <w:t xml:space="preserve">Törekszünk arra is, hogy több olvasási kompetenciafejlesztést, szövegértés fejlesztését támogató mesefoglalkozással is várjuk az iskolásokat. </w:t>
      </w:r>
    </w:p>
    <w:p w14:paraId="181D7895" w14:textId="77777777" w:rsidR="00925E35" w:rsidRPr="0053195D" w:rsidRDefault="00925E35" w:rsidP="00925E35">
      <w:pPr>
        <w:jc w:val="both"/>
        <w:rPr>
          <w:sz w:val="16"/>
          <w:szCs w:val="16"/>
        </w:rPr>
      </w:pPr>
      <w:r w:rsidRPr="0053195D">
        <w:rPr>
          <w:sz w:val="16"/>
          <w:szCs w:val="16"/>
        </w:rPr>
        <w:t xml:space="preserve">2026-ban is megrendezzük nyári táborainkat, óvodásoknak és iskolásoknak egyaránt. </w:t>
      </w:r>
    </w:p>
    <w:p w14:paraId="3DA7987D" w14:textId="77777777" w:rsidR="00925E35" w:rsidRPr="0053195D" w:rsidRDefault="00925E35" w:rsidP="00925E35">
      <w:pPr>
        <w:jc w:val="both"/>
        <w:rPr>
          <w:sz w:val="16"/>
          <w:szCs w:val="16"/>
        </w:rPr>
      </w:pPr>
      <w:r w:rsidRPr="0053195D">
        <w:rPr>
          <w:sz w:val="16"/>
          <w:szCs w:val="16"/>
        </w:rPr>
        <w:t>Folytatjuk a bábos foglalkozásokat is. Tervünk, hogy a Buborék Báb Társulattal ismét felléphetünk egy saját előadással.</w:t>
      </w:r>
    </w:p>
    <w:p w14:paraId="6191BB44" w14:textId="77777777" w:rsidR="00925E35" w:rsidRPr="0053195D" w:rsidRDefault="00925E35" w:rsidP="00925E35">
      <w:pPr>
        <w:jc w:val="both"/>
        <w:rPr>
          <w:sz w:val="16"/>
          <w:szCs w:val="16"/>
        </w:rPr>
      </w:pPr>
      <w:r w:rsidRPr="0053195D">
        <w:rPr>
          <w:sz w:val="16"/>
          <w:szCs w:val="16"/>
        </w:rPr>
        <w:t xml:space="preserve">Állandó programjaink közül: a népmese napjára készülünk. Csatlakozunk az Országos Könyvtári Napok rendezvénysorozatához. </w:t>
      </w:r>
    </w:p>
    <w:p w14:paraId="2ECA00F6"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44" w:name="_Toc97801782"/>
      <w:bookmarkStart w:id="45" w:name="_Toc224038468"/>
      <w:r w:rsidRPr="0053195D">
        <w:rPr>
          <w:rFonts w:ascii="Arial" w:hAnsi="Arial" w:cs="Arial"/>
          <w:sz w:val="16"/>
          <w:szCs w:val="16"/>
        </w:rPr>
        <w:t>Partnerség</w:t>
      </w:r>
      <w:bookmarkEnd w:id="44"/>
      <w:bookmarkEnd w:id="45"/>
    </w:p>
    <w:p w14:paraId="1693AE5E" w14:textId="77777777" w:rsidR="00925E35" w:rsidRPr="0053195D" w:rsidRDefault="00925E35" w:rsidP="00925E35">
      <w:pPr>
        <w:jc w:val="both"/>
        <w:rPr>
          <w:sz w:val="16"/>
          <w:szCs w:val="16"/>
        </w:rPr>
      </w:pPr>
      <w:r w:rsidRPr="0053195D">
        <w:rPr>
          <w:sz w:val="16"/>
          <w:szCs w:val="16"/>
        </w:rPr>
        <w:t xml:space="preserve">Kiemelt és fontos feladatnak tekintjük a kialakult kapcsolatrendszer ápolását az önkormányzattal, mint fenntartónkkal, valamint a város oktatási intézményeivel, civil szervezeteivel, vállalkozóival. </w:t>
      </w:r>
    </w:p>
    <w:p w14:paraId="3A950D30" w14:textId="77777777" w:rsidR="00925E35" w:rsidRPr="0053195D" w:rsidRDefault="00925E35" w:rsidP="00925E35">
      <w:pPr>
        <w:jc w:val="both"/>
        <w:rPr>
          <w:sz w:val="16"/>
          <w:szCs w:val="16"/>
        </w:rPr>
      </w:pPr>
      <w:r w:rsidRPr="0053195D">
        <w:rPr>
          <w:sz w:val="16"/>
          <w:szCs w:val="16"/>
        </w:rPr>
        <w:t>Nagyon fontosnak és hasznosnak tartjuk az 50 órás Iskolai Közösségi Szolgálatot. A diákok egyrészt felderítik saját környezetük lehetőségeit, alkalmuk nyílik az aktív állampolgárság tevékenységeinek gyakorlására. Esélyt kapnak arra, hogy felfedezzék képességeiket, esetleg fejlesszék is azokat, bővítsék ismereteiket, keressék az önkifejezés útjait. Szívesen fogadunk diákokat leginkább a táborainkba. Nagyon jó megtapasztalni, ahogyan a kezdeti félelmeiken átlépve, önmaguk számára is hasznos fejlődésen mennek keresztül és tapasztalnak meg olyan dolgokat, ami önmaguknak is újdonság. Szociális érzékenység, empátia, a környezetükre való odafigyelés és itt a táborok kapcsán a felelősség érzésének megtapasztalása.</w:t>
      </w:r>
    </w:p>
    <w:p w14:paraId="0327B765" w14:textId="77777777" w:rsidR="00925E35" w:rsidRPr="0053195D" w:rsidRDefault="00925E35" w:rsidP="00925E35">
      <w:pPr>
        <w:jc w:val="both"/>
        <w:rPr>
          <w:sz w:val="16"/>
          <w:szCs w:val="16"/>
        </w:rPr>
      </w:pPr>
    </w:p>
    <w:p w14:paraId="25B33FB6" w14:textId="77777777" w:rsidR="00925E35" w:rsidRPr="0053195D" w:rsidRDefault="00925E35" w:rsidP="00925E35">
      <w:pPr>
        <w:pStyle w:val="Cmsor1"/>
        <w:spacing w:before="0" w:beforeAutospacing="0" w:after="0" w:afterAutospacing="0"/>
        <w:rPr>
          <w:rFonts w:ascii="Arial" w:hAnsi="Arial" w:cs="Arial"/>
          <w:b w:val="0"/>
          <w:sz w:val="16"/>
          <w:szCs w:val="16"/>
        </w:rPr>
      </w:pPr>
      <w:r w:rsidRPr="0053195D">
        <w:rPr>
          <w:rFonts w:ascii="Arial" w:hAnsi="Arial" w:cs="Arial"/>
          <w:i/>
          <w:sz w:val="16"/>
          <w:szCs w:val="16"/>
        </w:rPr>
        <w:t xml:space="preserve"> </w:t>
      </w:r>
      <w:bookmarkStart w:id="46" w:name="_Toc97801783"/>
      <w:bookmarkStart w:id="47" w:name="_Toc224038469"/>
      <w:r w:rsidRPr="0053195D">
        <w:rPr>
          <w:rFonts w:ascii="Arial" w:hAnsi="Arial" w:cs="Arial"/>
          <w:sz w:val="16"/>
          <w:szCs w:val="16"/>
        </w:rPr>
        <w:t>A menedzsment és kommunikációs tevékenységek</w:t>
      </w:r>
      <w:bookmarkEnd w:id="46"/>
      <w:bookmarkEnd w:id="47"/>
    </w:p>
    <w:p w14:paraId="689FEE6D" w14:textId="77777777" w:rsidR="00925E35" w:rsidRPr="0053195D" w:rsidRDefault="00925E35" w:rsidP="00925E35">
      <w:pPr>
        <w:jc w:val="both"/>
        <w:rPr>
          <w:sz w:val="16"/>
          <w:szCs w:val="16"/>
        </w:rPr>
      </w:pPr>
    </w:p>
    <w:p w14:paraId="5A8ABD1D" w14:textId="77777777" w:rsidR="00925E35" w:rsidRPr="0053195D" w:rsidRDefault="00925E35" w:rsidP="00925E35">
      <w:pPr>
        <w:jc w:val="both"/>
        <w:rPr>
          <w:sz w:val="16"/>
          <w:szCs w:val="16"/>
        </w:rPr>
      </w:pPr>
      <w:r w:rsidRPr="0053195D">
        <w:rPr>
          <w:sz w:val="16"/>
          <w:szCs w:val="16"/>
        </w:rPr>
        <w:t xml:space="preserve">A könyvtár eseményeit, híreit továbbra is a honlapján, illetve közösségi oldalán, Bácsalmás Város honlapján szeretné közvetíteni a nyilvánosság felé. Eseményeinkre papír alapú plakátok és meghívók is készülnek majd, melyeket a városban több helyen </w:t>
      </w:r>
      <w:proofErr w:type="spellStart"/>
      <w:r w:rsidRPr="0053195D">
        <w:rPr>
          <w:sz w:val="16"/>
          <w:szCs w:val="16"/>
        </w:rPr>
        <w:t>kiplakátolunk</w:t>
      </w:r>
      <w:proofErr w:type="spellEnd"/>
      <w:r w:rsidRPr="0053195D">
        <w:rPr>
          <w:sz w:val="16"/>
          <w:szCs w:val="16"/>
        </w:rPr>
        <w:t>, illetve személyes meghívókat is küldünk.</w:t>
      </w:r>
    </w:p>
    <w:p w14:paraId="1785E27F"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48" w:name="_Toc97801773"/>
      <w:bookmarkStart w:id="49" w:name="_Toc224038470"/>
      <w:bookmarkStart w:id="50" w:name="_Hlk161002199"/>
      <w:r w:rsidRPr="0053195D">
        <w:rPr>
          <w:rFonts w:ascii="Arial" w:hAnsi="Arial" w:cs="Arial"/>
          <w:sz w:val="16"/>
          <w:szCs w:val="16"/>
        </w:rPr>
        <w:t xml:space="preserve">A Tájház és a </w:t>
      </w:r>
      <w:bookmarkEnd w:id="48"/>
      <w:r w:rsidRPr="0053195D">
        <w:rPr>
          <w:rFonts w:ascii="Arial" w:hAnsi="Arial" w:cs="Arial"/>
          <w:sz w:val="16"/>
          <w:szCs w:val="16"/>
        </w:rPr>
        <w:t>Siskovics-kúria</w:t>
      </w:r>
      <w:bookmarkEnd w:id="49"/>
    </w:p>
    <w:p w14:paraId="064ED744" w14:textId="77777777" w:rsidR="00925E35" w:rsidRPr="0053195D" w:rsidRDefault="00925E35" w:rsidP="00925E35">
      <w:pPr>
        <w:pStyle w:val="Standard0"/>
        <w:jc w:val="both"/>
        <w:rPr>
          <w:rFonts w:ascii="Arial" w:hAnsi="Arial" w:cs="Arial"/>
          <w:sz w:val="16"/>
          <w:szCs w:val="16"/>
          <w:lang w:eastAsia="ar-SA"/>
        </w:rPr>
      </w:pPr>
    </w:p>
    <w:p w14:paraId="19A4F6DD" w14:textId="77777777" w:rsidR="00925E35" w:rsidRPr="0053195D" w:rsidRDefault="00925E35" w:rsidP="00925E35">
      <w:pPr>
        <w:jc w:val="both"/>
        <w:rPr>
          <w:sz w:val="16"/>
          <w:szCs w:val="16"/>
          <w:lang w:eastAsia="ar-SA"/>
        </w:rPr>
      </w:pPr>
      <w:r w:rsidRPr="0053195D">
        <w:rPr>
          <w:rFonts w:eastAsia="Times New Roman"/>
          <w:sz w:val="16"/>
          <w:szCs w:val="16"/>
          <w:u w:val="single"/>
          <w:lang w:eastAsia="hu-HU"/>
        </w:rPr>
        <w:t>A Tájházban</w:t>
      </w:r>
      <w:r w:rsidRPr="0053195D">
        <w:rPr>
          <w:rFonts w:eastAsia="Times New Roman"/>
          <w:sz w:val="16"/>
          <w:szCs w:val="16"/>
          <w:lang w:eastAsia="hu-HU"/>
        </w:rPr>
        <w:t xml:space="preserve"> a bácsalmási sváb és bunyevác hagyományok és a település története kerül bemutatásra.  </w:t>
      </w:r>
      <w:r w:rsidRPr="0053195D">
        <w:rPr>
          <w:rFonts w:eastAsia="Calibri"/>
          <w:sz w:val="16"/>
          <w:szCs w:val="16"/>
        </w:rPr>
        <w:t xml:space="preserve">A lakóhelyiségek mögött kialakításra kerülő fedett rész közösségi és a hagyományőrző rendezvények megtartására alkalmas, melyek segítik hagyományaink feltárását, megújítását és továbbadását, valamint a tájház élővé tételét. </w:t>
      </w:r>
    </w:p>
    <w:p w14:paraId="689F47BC" w14:textId="77777777" w:rsidR="00925E35" w:rsidRPr="0053195D" w:rsidRDefault="00925E35" w:rsidP="00925E35">
      <w:pPr>
        <w:jc w:val="both"/>
        <w:rPr>
          <w:sz w:val="16"/>
          <w:szCs w:val="16"/>
        </w:rPr>
      </w:pPr>
      <w:r w:rsidRPr="0053195D">
        <w:rPr>
          <w:sz w:val="16"/>
          <w:szCs w:val="16"/>
          <w:u w:val="single"/>
          <w:shd w:val="clear" w:color="auto" w:fill="FFFFFF"/>
        </w:rPr>
        <w:t>A Siskovics-kúria</w:t>
      </w:r>
      <w:r w:rsidRPr="0053195D">
        <w:rPr>
          <w:sz w:val="16"/>
          <w:szCs w:val="16"/>
          <w:shd w:val="clear" w:color="auto" w:fill="FFFFFF"/>
        </w:rPr>
        <w:t xml:space="preserve"> Bácsalmás 19. század eleji történetének mesélője lett, interaktív kiállítással egybekötve. </w:t>
      </w:r>
    </w:p>
    <w:p w14:paraId="418FF421" w14:textId="77777777" w:rsidR="00925E35" w:rsidRPr="0053195D" w:rsidRDefault="00925E35" w:rsidP="00925E35">
      <w:pPr>
        <w:jc w:val="both"/>
        <w:rPr>
          <w:sz w:val="16"/>
          <w:szCs w:val="16"/>
        </w:rPr>
      </w:pPr>
      <w:r w:rsidRPr="0053195D">
        <w:rPr>
          <w:rFonts w:eastAsia="Calibri"/>
          <w:sz w:val="16"/>
          <w:szCs w:val="16"/>
        </w:rPr>
        <w:t>Ezen épületek terveink szerint a továbbiakban is számos közösségi és hagyományőrző rendezvény, kirándulás megtartására lesznek alkalmasak, melyek segítik hagyományaink feltárását, megújítását és továbbadását, valamint a kultúra közvetítését.</w:t>
      </w:r>
      <w:r w:rsidRPr="0053195D">
        <w:rPr>
          <w:sz w:val="16"/>
          <w:szCs w:val="16"/>
        </w:rPr>
        <w:t xml:space="preserve"> </w:t>
      </w:r>
      <w:r w:rsidRPr="0053195D">
        <w:rPr>
          <w:rFonts w:eastAsia="Calibri"/>
          <w:sz w:val="16"/>
          <w:szCs w:val="16"/>
        </w:rPr>
        <w:t xml:space="preserve"> Nyári időszakban a létesítmények udvara kiváló helyszínt biztosít a különböző rendezvények, előadóestek, zenés estek, életmód- és helytör</w:t>
      </w:r>
      <w:r w:rsidRPr="0053195D">
        <w:rPr>
          <w:sz w:val="16"/>
          <w:szCs w:val="16"/>
        </w:rPr>
        <w:t>téneti táborok megrendezéséhez.</w:t>
      </w:r>
    </w:p>
    <w:p w14:paraId="4A9560FE" w14:textId="77777777" w:rsidR="00925E35" w:rsidRPr="0053195D" w:rsidRDefault="00925E35" w:rsidP="00925E35">
      <w:pPr>
        <w:jc w:val="both"/>
        <w:rPr>
          <w:rFonts w:eastAsia="Calibri"/>
          <w:sz w:val="16"/>
          <w:szCs w:val="16"/>
        </w:rPr>
      </w:pPr>
      <w:r w:rsidRPr="0053195D">
        <w:rPr>
          <w:sz w:val="16"/>
          <w:szCs w:val="16"/>
        </w:rPr>
        <w:t xml:space="preserve">Jellemzően ezeket az intézményeket szervezett kirándulások alkalmával tudjuk az önkormányzattal közös projekt kapcsán nagyobb csoportoknak bemutatni egyéb foglalkozással, bemutatóval egybekapcsolva, de minden látogató számára elérhető a </w:t>
      </w:r>
      <w:proofErr w:type="gramStart"/>
      <w:r w:rsidRPr="0053195D">
        <w:rPr>
          <w:sz w:val="16"/>
          <w:szCs w:val="16"/>
        </w:rPr>
        <w:t>nyitva tartási</w:t>
      </w:r>
      <w:proofErr w:type="gramEnd"/>
      <w:r w:rsidRPr="0053195D">
        <w:rPr>
          <w:sz w:val="16"/>
          <w:szCs w:val="16"/>
        </w:rPr>
        <w:t xml:space="preserve"> időn belül.</w:t>
      </w:r>
    </w:p>
    <w:p w14:paraId="5FB6C34B" w14:textId="77777777" w:rsidR="00925E35" w:rsidRPr="0053195D" w:rsidRDefault="00925E35" w:rsidP="00925E35">
      <w:pPr>
        <w:jc w:val="both"/>
        <w:rPr>
          <w:sz w:val="16"/>
          <w:szCs w:val="16"/>
          <w:u w:val="single"/>
        </w:rPr>
      </w:pPr>
      <w:bookmarkStart w:id="51" w:name="_Toc511145277"/>
      <w:bookmarkStart w:id="52" w:name="_Toc5704225"/>
      <w:bookmarkStart w:id="53" w:name="_Toc66886437"/>
      <w:bookmarkEnd w:id="50"/>
    </w:p>
    <w:p w14:paraId="016EF7FB" w14:textId="77777777" w:rsidR="00925E35" w:rsidRPr="0053195D" w:rsidRDefault="00925E35" w:rsidP="00925E35">
      <w:pPr>
        <w:jc w:val="both"/>
        <w:rPr>
          <w:rStyle w:val="Kiemels2"/>
          <w:b w:val="0"/>
          <w:bCs/>
          <w:sz w:val="16"/>
          <w:szCs w:val="16"/>
        </w:rPr>
      </w:pPr>
      <w:bookmarkStart w:id="54" w:name="_Hlk161002108"/>
      <w:r w:rsidRPr="0053195D">
        <w:rPr>
          <w:b/>
          <w:sz w:val="16"/>
          <w:szCs w:val="16"/>
          <w:u w:val="single"/>
        </w:rPr>
        <w:t xml:space="preserve">A </w:t>
      </w:r>
      <w:r w:rsidRPr="0053195D">
        <w:rPr>
          <w:b/>
          <w:bCs/>
          <w:sz w:val="16"/>
          <w:szCs w:val="16"/>
          <w:u w:val="single"/>
        </w:rPr>
        <w:t>Fiedler Közösségi Ház</w:t>
      </w:r>
      <w:bookmarkEnd w:id="51"/>
      <w:bookmarkEnd w:id="52"/>
      <w:bookmarkEnd w:id="53"/>
      <w:r w:rsidRPr="0053195D">
        <w:rPr>
          <w:b/>
          <w:bCs/>
          <w:sz w:val="16"/>
          <w:szCs w:val="16"/>
        </w:rPr>
        <w:t xml:space="preserve"> </w:t>
      </w:r>
      <w:r w:rsidRPr="0053195D">
        <w:rPr>
          <w:rStyle w:val="Kiemels2"/>
          <w:b w:val="0"/>
          <w:sz w:val="16"/>
          <w:szCs w:val="16"/>
        </w:rPr>
        <w:t xml:space="preserve">civil szervezeteket segítő információs pontként működik a továbbiakban is, helyet adva a Magyar Máltai Szeretetszolgálat Bácsalmási Csoportja, a Bácsalmási Kulturális Egyesület és a helyi Polgárőr csoport programjainak. </w:t>
      </w:r>
    </w:p>
    <w:p w14:paraId="192C0299" w14:textId="77777777" w:rsidR="00925E35" w:rsidRPr="0053195D" w:rsidRDefault="00925E35" w:rsidP="00925E35">
      <w:pPr>
        <w:pStyle w:val="Cmsor1"/>
        <w:spacing w:before="0" w:beforeAutospacing="0" w:after="0" w:afterAutospacing="0"/>
        <w:rPr>
          <w:rFonts w:ascii="Arial" w:hAnsi="Arial" w:cs="Arial"/>
          <w:b w:val="0"/>
          <w:sz w:val="16"/>
          <w:szCs w:val="16"/>
        </w:rPr>
      </w:pPr>
      <w:bookmarkStart w:id="55" w:name="_Toc97801785"/>
      <w:bookmarkStart w:id="56" w:name="_Toc224038471"/>
      <w:bookmarkEnd w:id="54"/>
      <w:r w:rsidRPr="0053195D">
        <w:rPr>
          <w:rFonts w:ascii="Arial" w:hAnsi="Arial" w:cs="Arial"/>
          <w:sz w:val="16"/>
          <w:szCs w:val="16"/>
        </w:rPr>
        <w:t>Összegzés</w:t>
      </w:r>
      <w:bookmarkEnd w:id="55"/>
      <w:bookmarkEnd w:id="56"/>
    </w:p>
    <w:p w14:paraId="486C53B7" w14:textId="77777777" w:rsidR="00925E35" w:rsidRPr="0053195D" w:rsidRDefault="00925E35" w:rsidP="00925E35">
      <w:pPr>
        <w:pStyle w:val="Standard0"/>
        <w:jc w:val="both"/>
        <w:rPr>
          <w:rFonts w:ascii="Arial" w:hAnsi="Arial" w:cs="Arial"/>
          <w:sz w:val="16"/>
          <w:szCs w:val="16"/>
        </w:rPr>
      </w:pPr>
    </w:p>
    <w:p w14:paraId="7ED4784B"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 xml:space="preserve">Intézményünk meghatározó szerepet tölt be Bácsalmás városának kulturális életében, szervezi a városi rendezvényeket, ünnepségeket, kapcsolatot tart fenn helyi civil szervezetekkel, intézményekkel, segíti a helyi közösségek munkáját. Célunk, hogy minden korosztály, minden társadalmi réteg találjon magának olyan programot kínálatunkban, mely által közösséggé formálódhat. </w:t>
      </w:r>
    </w:p>
    <w:p w14:paraId="3817D17A" w14:textId="77777777" w:rsidR="00925E35" w:rsidRPr="0053195D" w:rsidRDefault="00925E35" w:rsidP="00925E35">
      <w:pPr>
        <w:pStyle w:val="Standard0"/>
        <w:jc w:val="both"/>
        <w:rPr>
          <w:rFonts w:ascii="Arial" w:hAnsi="Arial" w:cs="Arial"/>
          <w:sz w:val="16"/>
          <w:szCs w:val="16"/>
        </w:rPr>
      </w:pPr>
      <w:r w:rsidRPr="0053195D">
        <w:rPr>
          <w:rFonts w:ascii="Arial" w:hAnsi="Arial" w:cs="Arial"/>
          <w:sz w:val="16"/>
          <w:szCs w:val="16"/>
        </w:rPr>
        <w:t>Elsődleges célkitűzésünk, hogy Bácsalmás város 2026. kulturális rendezvény naptárában (Szolgáltatási terv 2026.) feltüntetett programokat, illetve a partnerszervezetek által kezdeményezett rendezvényeket a legjobb szakmai tudásunk szerint valósítsuk meg, illetve részt vegyünk a legmagasabb szintű lebonyolításukban.</w:t>
      </w:r>
    </w:p>
    <w:p w14:paraId="04CC1575" w14:textId="77777777" w:rsidR="00925E35" w:rsidRPr="0053195D" w:rsidRDefault="00925E35" w:rsidP="00925E35">
      <w:pPr>
        <w:jc w:val="both"/>
        <w:rPr>
          <w:sz w:val="16"/>
          <w:szCs w:val="16"/>
        </w:rPr>
      </w:pPr>
      <w:r w:rsidRPr="0053195D">
        <w:rPr>
          <w:sz w:val="16"/>
          <w:szCs w:val="16"/>
          <w:shd w:val="clear" w:color="auto" w:fill="FFFFFF"/>
        </w:rPr>
        <w:t>A bácsalmási Vörösmarty Mihály Városi Könyvtár és Művelődési Központ vezetőjeként bízom benne, hogy mindig fontos lesz az itt élők és az önkormányzat számára az a szolgáltatási színvonal, amit nyújtani tudunk, és remélhetőleg továbbra is folytatni tudjuk közösen ezt a munkát.</w:t>
      </w:r>
    </w:p>
    <w:p w14:paraId="245FDEB4" w14:textId="77777777" w:rsidR="00925E35" w:rsidRPr="0053195D" w:rsidRDefault="00925E35" w:rsidP="00925E35">
      <w:pPr>
        <w:rPr>
          <w:b/>
          <w:sz w:val="16"/>
          <w:szCs w:val="16"/>
        </w:rPr>
      </w:pPr>
    </w:p>
    <w:p w14:paraId="0CEF77E2" w14:textId="77777777" w:rsidR="00925E35" w:rsidRPr="0053195D" w:rsidRDefault="00925E35" w:rsidP="00925E35">
      <w:pPr>
        <w:rPr>
          <w:b/>
          <w:sz w:val="16"/>
          <w:szCs w:val="16"/>
        </w:rPr>
      </w:pPr>
    </w:p>
    <w:p w14:paraId="59D6E06F" w14:textId="77777777" w:rsidR="00925E35" w:rsidRPr="0053195D" w:rsidRDefault="00925E35" w:rsidP="00925E35">
      <w:pPr>
        <w:rPr>
          <w:b/>
          <w:sz w:val="16"/>
          <w:szCs w:val="16"/>
        </w:rPr>
      </w:pPr>
    </w:p>
    <w:p w14:paraId="236CD92B" w14:textId="77777777" w:rsidR="00925E35" w:rsidRPr="0053195D" w:rsidRDefault="00925E35" w:rsidP="00925E35">
      <w:pPr>
        <w:jc w:val="both"/>
        <w:rPr>
          <w:rFonts w:eastAsia="Calibri"/>
          <w:b/>
          <w:sz w:val="16"/>
          <w:szCs w:val="16"/>
        </w:rPr>
      </w:pPr>
      <w:r w:rsidRPr="0053195D">
        <w:rPr>
          <w:rFonts w:eastAsia="Calibri"/>
          <w:b/>
          <w:sz w:val="16"/>
          <w:szCs w:val="16"/>
        </w:rPr>
        <w:t>Tisztelt Képviselő-testület!</w:t>
      </w:r>
    </w:p>
    <w:p w14:paraId="21D40E1B" w14:textId="77777777" w:rsidR="00925E35" w:rsidRPr="0053195D" w:rsidRDefault="00925E35" w:rsidP="00925E35">
      <w:pPr>
        <w:jc w:val="both"/>
        <w:rPr>
          <w:sz w:val="16"/>
          <w:szCs w:val="16"/>
        </w:rPr>
      </w:pPr>
    </w:p>
    <w:p w14:paraId="5F2DE039" w14:textId="77777777" w:rsidR="00925E35" w:rsidRPr="0053195D" w:rsidRDefault="00925E35" w:rsidP="00925E35">
      <w:pPr>
        <w:jc w:val="both"/>
        <w:rPr>
          <w:rFonts w:eastAsia="Calibri"/>
          <w:sz w:val="16"/>
          <w:szCs w:val="16"/>
        </w:rPr>
      </w:pPr>
      <w:r w:rsidRPr="0053195D">
        <w:rPr>
          <w:sz w:val="16"/>
          <w:szCs w:val="16"/>
        </w:rPr>
        <w:t xml:space="preserve">A Vörösmarty Mihály Városi Könyvtár és Művelődési Központ </w:t>
      </w:r>
      <w:r w:rsidRPr="0053195D">
        <w:rPr>
          <w:rFonts w:eastAsia="Calibri"/>
          <w:sz w:val="16"/>
          <w:szCs w:val="16"/>
        </w:rPr>
        <w:t>az alapításakor megfogalmazott feladatok és célok szerint igyekszik betölteni szerepét a város kulturális életében.</w:t>
      </w:r>
    </w:p>
    <w:p w14:paraId="7DFFD04E" w14:textId="77777777" w:rsidR="00925E35" w:rsidRPr="0053195D" w:rsidRDefault="00925E35" w:rsidP="00925E35">
      <w:pPr>
        <w:jc w:val="both"/>
        <w:rPr>
          <w:rFonts w:eastAsia="Calibri"/>
          <w:sz w:val="16"/>
          <w:szCs w:val="16"/>
        </w:rPr>
      </w:pPr>
    </w:p>
    <w:p w14:paraId="59E74C3A" w14:textId="77777777" w:rsidR="00925E35" w:rsidRPr="0053195D" w:rsidRDefault="00925E35" w:rsidP="00925E35">
      <w:pPr>
        <w:jc w:val="both"/>
        <w:rPr>
          <w:rFonts w:eastAsia="Calibri"/>
          <w:sz w:val="16"/>
          <w:szCs w:val="16"/>
        </w:rPr>
      </w:pPr>
      <w:r w:rsidRPr="0053195D">
        <w:rPr>
          <w:rFonts w:eastAsia="Calibri"/>
          <w:sz w:val="16"/>
          <w:szCs w:val="16"/>
        </w:rPr>
        <w:t>Természetesen, ahogy az eddigi, úgy a jövőbeni sikerekhez is elengedhetetlenül szüksé</w:t>
      </w:r>
      <w:r w:rsidRPr="0053195D">
        <w:rPr>
          <w:sz w:val="16"/>
          <w:szCs w:val="16"/>
        </w:rPr>
        <w:t xml:space="preserve">ges a Tisztelt </w:t>
      </w:r>
      <w:r w:rsidRPr="0053195D">
        <w:rPr>
          <w:rFonts w:eastAsia="Calibri"/>
          <w:sz w:val="16"/>
          <w:szCs w:val="16"/>
        </w:rPr>
        <w:t>Képviselő- testület bizalma, támogatása</w:t>
      </w:r>
      <w:r w:rsidRPr="0053195D">
        <w:rPr>
          <w:sz w:val="16"/>
          <w:szCs w:val="16"/>
        </w:rPr>
        <w:t xml:space="preserve">, </w:t>
      </w:r>
      <w:r w:rsidRPr="0053195D">
        <w:rPr>
          <w:rFonts w:eastAsia="Calibri"/>
          <w:sz w:val="16"/>
          <w:szCs w:val="16"/>
        </w:rPr>
        <w:t>a civil szervezetek és a társintézmények együttműködése</w:t>
      </w:r>
      <w:r w:rsidRPr="0053195D">
        <w:rPr>
          <w:sz w:val="16"/>
          <w:szCs w:val="16"/>
        </w:rPr>
        <w:t>,</w:t>
      </w:r>
      <w:r w:rsidRPr="0053195D">
        <w:rPr>
          <w:rFonts w:eastAsia="Calibri"/>
          <w:sz w:val="16"/>
          <w:szCs w:val="16"/>
        </w:rPr>
        <w:t xml:space="preserve"> saját csoportjaink munkája.</w:t>
      </w:r>
    </w:p>
    <w:p w14:paraId="19642BB5" w14:textId="77777777" w:rsidR="00925E35" w:rsidRPr="0053195D" w:rsidRDefault="00925E35" w:rsidP="00925E35">
      <w:pPr>
        <w:jc w:val="both"/>
        <w:rPr>
          <w:rFonts w:eastAsia="Calibri"/>
          <w:sz w:val="16"/>
          <w:szCs w:val="16"/>
        </w:rPr>
      </w:pPr>
    </w:p>
    <w:p w14:paraId="32ED820A" w14:textId="77777777" w:rsidR="00925E35" w:rsidRPr="0053195D" w:rsidRDefault="00925E35" w:rsidP="00925E35">
      <w:pPr>
        <w:jc w:val="both"/>
        <w:rPr>
          <w:rFonts w:eastAsia="Calibri"/>
          <w:b/>
          <w:sz w:val="16"/>
          <w:szCs w:val="16"/>
        </w:rPr>
      </w:pPr>
      <w:r w:rsidRPr="0053195D">
        <w:rPr>
          <w:rFonts w:eastAsia="Calibri"/>
          <w:b/>
          <w:sz w:val="16"/>
          <w:szCs w:val="16"/>
        </w:rPr>
        <w:t>Abban a reményben, hogy erre a támogató együttműködésre a jövőben is biztosan épít</w:t>
      </w:r>
      <w:r w:rsidRPr="0053195D">
        <w:rPr>
          <w:b/>
          <w:sz w:val="16"/>
          <w:szCs w:val="16"/>
        </w:rPr>
        <w:t>hetünk, tisztelettel kérem a Tisztelt</w:t>
      </w:r>
      <w:r w:rsidRPr="0053195D">
        <w:rPr>
          <w:rFonts w:eastAsia="Calibri"/>
          <w:b/>
          <w:sz w:val="16"/>
          <w:szCs w:val="16"/>
        </w:rPr>
        <w:t xml:space="preserve"> Képviselő-testülettől </w:t>
      </w:r>
      <w:r w:rsidRPr="0053195D">
        <w:rPr>
          <w:b/>
          <w:sz w:val="16"/>
          <w:szCs w:val="16"/>
        </w:rPr>
        <w:t>2026</w:t>
      </w:r>
      <w:r w:rsidRPr="0053195D">
        <w:rPr>
          <w:rFonts w:eastAsia="Calibri"/>
          <w:b/>
          <w:sz w:val="16"/>
          <w:szCs w:val="16"/>
        </w:rPr>
        <w:t>. évi munkatervünk megvitatás utáni elfogadását.</w:t>
      </w:r>
    </w:p>
    <w:p w14:paraId="5CA297D1" w14:textId="77777777" w:rsidR="00925E35" w:rsidRPr="0053195D" w:rsidRDefault="00925E35" w:rsidP="00925E35">
      <w:pPr>
        <w:pStyle w:val="Standard0"/>
        <w:jc w:val="both"/>
        <w:rPr>
          <w:rFonts w:ascii="Arial" w:hAnsi="Arial" w:cs="Arial"/>
          <w:sz w:val="16"/>
          <w:szCs w:val="16"/>
        </w:rPr>
      </w:pPr>
    </w:p>
    <w:p w14:paraId="64A71320" w14:textId="77777777" w:rsidR="00925E35" w:rsidRPr="0053195D" w:rsidRDefault="00925E35" w:rsidP="00925E35">
      <w:pPr>
        <w:pStyle w:val="Standard0"/>
        <w:jc w:val="both"/>
        <w:rPr>
          <w:rFonts w:ascii="Arial" w:hAnsi="Arial" w:cs="Arial"/>
          <w:sz w:val="16"/>
          <w:szCs w:val="16"/>
        </w:rPr>
      </w:pPr>
    </w:p>
    <w:p w14:paraId="7895A988" w14:textId="77777777" w:rsidR="00925E35" w:rsidRPr="0053195D" w:rsidRDefault="00925E35" w:rsidP="00925E35">
      <w:pPr>
        <w:pStyle w:val="Standard0"/>
        <w:jc w:val="both"/>
        <w:rPr>
          <w:rFonts w:ascii="Arial" w:hAnsi="Arial" w:cs="Arial"/>
          <w:sz w:val="16"/>
          <w:szCs w:val="16"/>
        </w:rPr>
      </w:pPr>
    </w:p>
    <w:p w14:paraId="2095D0BA" w14:textId="77777777" w:rsidR="00925E35" w:rsidRPr="0053195D" w:rsidRDefault="00925E35" w:rsidP="00925E35">
      <w:pPr>
        <w:pStyle w:val="Standard0"/>
        <w:jc w:val="both"/>
        <w:rPr>
          <w:rFonts w:ascii="Arial" w:hAnsi="Arial" w:cs="Arial"/>
          <w:sz w:val="16"/>
          <w:szCs w:val="16"/>
        </w:rPr>
      </w:pPr>
    </w:p>
    <w:p w14:paraId="2E752F09" w14:textId="77777777" w:rsidR="00925E35" w:rsidRPr="0053195D" w:rsidRDefault="00925E35" w:rsidP="00925E35">
      <w:pPr>
        <w:pStyle w:val="Standard0"/>
        <w:jc w:val="both"/>
        <w:rPr>
          <w:rFonts w:ascii="Arial" w:hAnsi="Arial" w:cs="Arial"/>
          <w:sz w:val="16"/>
          <w:szCs w:val="16"/>
        </w:rPr>
      </w:pPr>
    </w:p>
    <w:p w14:paraId="609A4056" w14:textId="77777777" w:rsidR="00925E35" w:rsidRPr="0053195D" w:rsidRDefault="00925E35" w:rsidP="00925E35">
      <w:pPr>
        <w:pStyle w:val="Standard0"/>
        <w:jc w:val="both"/>
        <w:rPr>
          <w:rFonts w:ascii="Arial" w:hAnsi="Arial" w:cs="Arial"/>
          <w:sz w:val="16"/>
          <w:szCs w:val="16"/>
        </w:rPr>
      </w:pPr>
    </w:p>
    <w:p w14:paraId="18A31BCE" w14:textId="77777777" w:rsidR="00925E35" w:rsidRPr="0053195D" w:rsidRDefault="00925E35" w:rsidP="00925E35">
      <w:pPr>
        <w:jc w:val="both"/>
        <w:rPr>
          <w:rStyle w:val="Kiemels2"/>
          <w:b w:val="0"/>
          <w:sz w:val="16"/>
          <w:szCs w:val="16"/>
        </w:rPr>
      </w:pPr>
      <w:r w:rsidRPr="0053195D">
        <w:rPr>
          <w:rStyle w:val="Kiemels2"/>
          <w:sz w:val="16"/>
          <w:szCs w:val="16"/>
        </w:rPr>
        <w:t>Bácsalmás, 2026. március 1.</w:t>
      </w:r>
    </w:p>
    <w:p w14:paraId="446E6B47" w14:textId="77777777" w:rsidR="00925E35" w:rsidRPr="0053195D" w:rsidRDefault="00925E35" w:rsidP="00925E35">
      <w:pPr>
        <w:ind w:left="4956" w:firstLine="708"/>
        <w:jc w:val="both"/>
        <w:rPr>
          <w:rStyle w:val="Kiemels2"/>
          <w:b w:val="0"/>
          <w:sz w:val="16"/>
          <w:szCs w:val="16"/>
        </w:rPr>
      </w:pPr>
      <w:r w:rsidRPr="0053195D">
        <w:rPr>
          <w:rStyle w:val="Kiemels2"/>
          <w:sz w:val="16"/>
          <w:szCs w:val="16"/>
        </w:rPr>
        <w:t>Marián Katalin</w:t>
      </w:r>
    </w:p>
    <w:p w14:paraId="5B165A88" w14:textId="77777777" w:rsidR="00925E35" w:rsidRPr="0053195D" w:rsidRDefault="00925E35" w:rsidP="00925E35">
      <w:pPr>
        <w:jc w:val="both"/>
        <w:rPr>
          <w:rStyle w:val="Kiemels2"/>
          <w:sz w:val="16"/>
          <w:szCs w:val="16"/>
        </w:rPr>
      </w:pPr>
      <w:r w:rsidRPr="0053195D">
        <w:rPr>
          <w:rStyle w:val="Kiemels2"/>
          <w:sz w:val="16"/>
          <w:szCs w:val="16"/>
        </w:rPr>
        <w:tab/>
      </w:r>
      <w:r w:rsidRPr="0053195D">
        <w:rPr>
          <w:rStyle w:val="Kiemels2"/>
          <w:sz w:val="16"/>
          <w:szCs w:val="16"/>
        </w:rPr>
        <w:tab/>
      </w:r>
      <w:r w:rsidRPr="0053195D">
        <w:rPr>
          <w:rStyle w:val="Kiemels2"/>
          <w:sz w:val="16"/>
          <w:szCs w:val="16"/>
        </w:rPr>
        <w:tab/>
      </w:r>
      <w:r w:rsidRPr="0053195D">
        <w:rPr>
          <w:rStyle w:val="Kiemels2"/>
          <w:sz w:val="16"/>
          <w:szCs w:val="16"/>
        </w:rPr>
        <w:tab/>
      </w:r>
      <w:r w:rsidRPr="0053195D">
        <w:rPr>
          <w:rStyle w:val="Kiemels2"/>
          <w:sz w:val="16"/>
          <w:szCs w:val="16"/>
        </w:rPr>
        <w:tab/>
      </w:r>
      <w:r w:rsidRPr="0053195D">
        <w:rPr>
          <w:rStyle w:val="Kiemels2"/>
          <w:sz w:val="16"/>
          <w:szCs w:val="16"/>
        </w:rPr>
        <w:tab/>
      </w:r>
      <w:r w:rsidRPr="0053195D">
        <w:rPr>
          <w:rStyle w:val="Kiemels2"/>
          <w:sz w:val="16"/>
          <w:szCs w:val="16"/>
        </w:rPr>
        <w:tab/>
        <w:t xml:space="preserve">            intézményvezető </w:t>
      </w:r>
    </w:p>
    <w:p w14:paraId="039C0826" w14:textId="77777777" w:rsidR="00925E35" w:rsidRPr="0053195D" w:rsidRDefault="00925E35" w:rsidP="00925E35">
      <w:pPr>
        <w:rPr>
          <w:rStyle w:val="Kiemels2"/>
          <w:sz w:val="16"/>
          <w:szCs w:val="16"/>
        </w:rPr>
      </w:pPr>
      <w:r w:rsidRPr="0053195D">
        <w:rPr>
          <w:rStyle w:val="Kiemels2"/>
          <w:sz w:val="16"/>
          <w:szCs w:val="16"/>
        </w:rPr>
        <w:br w:type="page"/>
      </w:r>
    </w:p>
    <w:p w14:paraId="13F14D22" w14:textId="77777777" w:rsidR="00925E35" w:rsidRPr="0053195D" w:rsidRDefault="00925E35" w:rsidP="00925E35">
      <w:pPr>
        <w:rPr>
          <w:sz w:val="28"/>
          <w:szCs w:val="28"/>
        </w:rPr>
      </w:pPr>
    </w:p>
    <w:sdt>
      <w:sdtPr>
        <w:rPr>
          <w:rFonts w:ascii="Arial" w:eastAsiaTheme="minorHAnsi" w:hAnsi="Arial" w:cs="Arial"/>
          <w:color w:val="auto"/>
          <w:sz w:val="28"/>
          <w:szCs w:val="28"/>
        </w:rPr>
        <w:id w:val="1259566059"/>
        <w:docPartObj>
          <w:docPartGallery w:val="Table of Contents"/>
          <w:docPartUnique/>
        </w:docPartObj>
      </w:sdtPr>
      <w:sdtContent>
        <w:p w14:paraId="2B28D517" w14:textId="77777777" w:rsidR="00925E35" w:rsidRPr="0053195D" w:rsidRDefault="00925E35" w:rsidP="00925E35">
          <w:pPr>
            <w:pStyle w:val="Tartalomjegyzkcmsora"/>
            <w:spacing w:before="0"/>
            <w:rPr>
              <w:rFonts w:ascii="Arial" w:hAnsi="Arial" w:cs="Arial"/>
              <w:color w:val="auto"/>
              <w:sz w:val="28"/>
              <w:szCs w:val="28"/>
            </w:rPr>
          </w:pPr>
          <w:r w:rsidRPr="0053195D">
            <w:rPr>
              <w:rFonts w:ascii="Arial" w:hAnsi="Arial" w:cs="Arial"/>
              <w:color w:val="auto"/>
              <w:sz w:val="28"/>
              <w:szCs w:val="28"/>
            </w:rPr>
            <w:t>Tartalom</w:t>
          </w:r>
        </w:p>
        <w:p w14:paraId="58838E9F" w14:textId="0DC37B7E"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r w:rsidRPr="0053195D">
            <w:rPr>
              <w:rFonts w:ascii="Arial" w:hAnsi="Arial" w:cs="Arial"/>
              <w:b w:val="0"/>
              <w:sz w:val="28"/>
              <w:szCs w:val="28"/>
            </w:rPr>
            <w:fldChar w:fldCharType="begin"/>
          </w:r>
          <w:r w:rsidRPr="0053195D">
            <w:rPr>
              <w:rFonts w:ascii="Arial" w:hAnsi="Arial" w:cs="Arial"/>
              <w:b w:val="0"/>
              <w:sz w:val="28"/>
              <w:szCs w:val="28"/>
            </w:rPr>
            <w:instrText xml:space="preserve"> TOC \o "1-3" \h \z \u </w:instrText>
          </w:r>
          <w:r w:rsidRPr="0053195D">
            <w:rPr>
              <w:rFonts w:ascii="Arial" w:hAnsi="Arial" w:cs="Arial"/>
              <w:b w:val="0"/>
              <w:sz w:val="28"/>
              <w:szCs w:val="28"/>
            </w:rPr>
            <w:fldChar w:fldCharType="separate"/>
          </w:r>
          <w:hyperlink w:anchor="_Toc224038443" w:history="1">
            <w:r w:rsidRPr="0053195D">
              <w:rPr>
                <w:rStyle w:val="Hiperhivatkozs"/>
                <w:rFonts w:ascii="Arial" w:hAnsi="Arial" w:cs="Arial"/>
                <w:b w:val="0"/>
                <w:noProof/>
                <w:color w:val="auto"/>
                <w:sz w:val="28"/>
                <w:szCs w:val="28"/>
              </w:rPr>
              <w:t>1</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Az éves munkatervünk célja</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_Toc224038443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5</w:t>
            </w:r>
            <w:r w:rsidRPr="0053195D">
              <w:rPr>
                <w:rFonts w:ascii="Arial" w:hAnsi="Arial" w:cs="Arial"/>
                <w:b w:val="0"/>
                <w:noProof/>
                <w:webHidden/>
                <w:sz w:val="28"/>
                <w:szCs w:val="28"/>
              </w:rPr>
              <w:fldChar w:fldCharType="end"/>
            </w:r>
          </w:hyperlink>
        </w:p>
        <w:p w14:paraId="4A035D9A" w14:textId="5F1A9B7F"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44" w:history="1">
            <w:r w:rsidRPr="0053195D">
              <w:rPr>
                <w:rStyle w:val="Hiperhivatkozs"/>
                <w:rFonts w:ascii="Arial" w:hAnsi="Arial" w:cs="Arial"/>
                <w:b w:val="0"/>
                <w:noProof/>
                <w:color w:val="auto"/>
                <w:sz w:val="28"/>
                <w:szCs w:val="28"/>
              </w:rPr>
              <w:t>2</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Kulturális stratégiánk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_Toc224038444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5</w:t>
            </w:r>
            <w:r w:rsidRPr="0053195D">
              <w:rPr>
                <w:rFonts w:ascii="Arial" w:hAnsi="Arial" w:cs="Arial"/>
                <w:b w:val="0"/>
                <w:noProof/>
                <w:webHidden/>
                <w:sz w:val="28"/>
                <w:szCs w:val="28"/>
              </w:rPr>
              <w:fldChar w:fldCharType="end"/>
            </w:r>
          </w:hyperlink>
        </w:p>
        <w:p w14:paraId="7E2AAFBD" w14:textId="2709B249"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45" w:history="1">
            <w:r w:rsidRPr="0053195D">
              <w:rPr>
                <w:rStyle w:val="Hiperhivatkozs"/>
                <w:rFonts w:ascii="Arial" w:hAnsi="Arial" w:cs="Arial"/>
                <w:b w:val="0"/>
                <w:noProof/>
                <w:color w:val="auto"/>
                <w:sz w:val="28"/>
                <w:szCs w:val="28"/>
              </w:rPr>
              <w:t>3</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 munkatervet meghatározó jogi és egyéb dokumentumok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_Toc224038445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5</w:t>
            </w:r>
            <w:r w:rsidRPr="0053195D">
              <w:rPr>
                <w:rFonts w:ascii="Arial" w:hAnsi="Arial" w:cs="Arial"/>
                <w:b w:val="0"/>
                <w:noProof/>
                <w:webHidden/>
                <w:sz w:val="28"/>
                <w:szCs w:val="28"/>
              </w:rPr>
              <w:fldChar w:fldCharType="end"/>
            </w:r>
          </w:hyperlink>
        </w:p>
        <w:p w14:paraId="46A4DAD9" w14:textId="16CA8A38"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46" w:history="1">
            <w:r w:rsidRPr="0053195D">
              <w:rPr>
                <w:rStyle w:val="Hiperhivatkozs"/>
                <w:rFonts w:ascii="Arial" w:hAnsi="Arial" w:cs="Arial"/>
                <w:b w:val="0"/>
                <w:noProof/>
                <w:color w:val="auto"/>
                <w:sz w:val="28"/>
                <w:szCs w:val="28"/>
              </w:rPr>
              <w:t>4</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Általános alapelvek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_Toc224038446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5</w:t>
            </w:r>
            <w:r w:rsidRPr="0053195D">
              <w:rPr>
                <w:rFonts w:ascii="Arial" w:hAnsi="Arial" w:cs="Arial"/>
                <w:b w:val="0"/>
                <w:noProof/>
                <w:webHidden/>
                <w:sz w:val="28"/>
                <w:szCs w:val="28"/>
              </w:rPr>
              <w:fldChar w:fldCharType="end"/>
            </w:r>
          </w:hyperlink>
        </w:p>
        <w:p w14:paraId="3D6C93F8" w14:textId="77756FF5"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47" w:history="1">
            <w:r w:rsidRPr="0053195D">
              <w:rPr>
                <w:rStyle w:val="Hiperhivatkozs"/>
                <w:rFonts w:ascii="Arial" w:hAnsi="Arial" w:cs="Arial"/>
                <w:b w:val="0"/>
                <w:noProof/>
                <w:color w:val="auto"/>
                <w:sz w:val="28"/>
                <w:szCs w:val="28"/>
              </w:rPr>
              <w:t>5</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MŰVELŐDÉSI KÖZPONT</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_Toc224038447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5</w:t>
            </w:r>
            <w:r w:rsidRPr="0053195D">
              <w:rPr>
                <w:rFonts w:ascii="Arial" w:hAnsi="Arial" w:cs="Arial"/>
                <w:b w:val="0"/>
                <w:noProof/>
                <w:webHidden/>
                <w:sz w:val="28"/>
                <w:szCs w:val="28"/>
              </w:rPr>
              <w:fldChar w:fldCharType="end"/>
            </w:r>
          </w:hyperlink>
        </w:p>
        <w:p w14:paraId="09756278" w14:textId="29C3840A" w:rsidR="00925E35" w:rsidRPr="0053195D" w:rsidRDefault="00925E35" w:rsidP="00925E35">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48" w:history="1">
            <w:r w:rsidRPr="0053195D">
              <w:rPr>
                <w:rStyle w:val="Hiperhivatkozs"/>
                <w:rFonts w:ascii="Arial" w:hAnsi="Arial" w:cs="Arial"/>
                <w:b w:val="0"/>
                <w:noProof/>
                <w:color w:val="auto"/>
                <w:sz w:val="28"/>
                <w:szCs w:val="28"/>
              </w:rPr>
              <w:t>5.1</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Személyi feltételek</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_Toc224038448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97622E">
              <w:rPr>
                <w:rFonts w:ascii="Arial" w:hAnsi="Arial" w:cs="Arial"/>
                <w:b w:val="0"/>
                <w:noProof/>
                <w:webHidden/>
                <w:color w:val="auto"/>
                <w:sz w:val="28"/>
                <w:szCs w:val="28"/>
              </w:rPr>
              <w:t>6</w:t>
            </w:r>
            <w:r w:rsidRPr="0053195D">
              <w:rPr>
                <w:rFonts w:ascii="Arial" w:hAnsi="Arial" w:cs="Arial"/>
                <w:b w:val="0"/>
                <w:noProof/>
                <w:webHidden/>
                <w:color w:val="auto"/>
                <w:sz w:val="28"/>
                <w:szCs w:val="28"/>
              </w:rPr>
              <w:fldChar w:fldCharType="end"/>
            </w:r>
          </w:hyperlink>
        </w:p>
        <w:p w14:paraId="774F531B" w14:textId="2F3CEFBC" w:rsidR="00925E35" w:rsidRPr="0053195D" w:rsidRDefault="00925E35" w:rsidP="00925E35">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49" w:history="1">
            <w:r w:rsidRPr="0053195D">
              <w:rPr>
                <w:rStyle w:val="Hiperhivatkozs"/>
                <w:rFonts w:ascii="Arial" w:hAnsi="Arial" w:cs="Arial"/>
                <w:b w:val="0"/>
                <w:noProof/>
                <w:color w:val="auto"/>
                <w:sz w:val="28"/>
                <w:szCs w:val="28"/>
              </w:rPr>
              <w:t>5.2</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Tárgyi feltételek</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_Toc224038449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97622E">
              <w:rPr>
                <w:rFonts w:ascii="Arial" w:hAnsi="Arial" w:cs="Arial"/>
                <w:b w:val="0"/>
                <w:noProof/>
                <w:webHidden/>
                <w:color w:val="auto"/>
                <w:sz w:val="28"/>
                <w:szCs w:val="28"/>
              </w:rPr>
              <w:t>6</w:t>
            </w:r>
            <w:r w:rsidRPr="0053195D">
              <w:rPr>
                <w:rFonts w:ascii="Arial" w:hAnsi="Arial" w:cs="Arial"/>
                <w:b w:val="0"/>
                <w:noProof/>
                <w:webHidden/>
                <w:color w:val="auto"/>
                <w:sz w:val="28"/>
                <w:szCs w:val="28"/>
              </w:rPr>
              <w:fldChar w:fldCharType="end"/>
            </w:r>
          </w:hyperlink>
        </w:p>
        <w:p w14:paraId="393437E2" w14:textId="71A9C218" w:rsidR="00925E35" w:rsidRPr="0053195D" w:rsidRDefault="00925E35" w:rsidP="00925E35">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50" w:history="1">
            <w:r w:rsidRPr="0053195D">
              <w:rPr>
                <w:rStyle w:val="Hiperhivatkozs"/>
                <w:rFonts w:ascii="Arial" w:hAnsi="Arial" w:cs="Arial"/>
                <w:b w:val="0"/>
                <w:noProof/>
                <w:color w:val="auto"/>
                <w:sz w:val="28"/>
                <w:szCs w:val="28"/>
              </w:rPr>
              <w:t>5.3</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Pénzügyi feltételek</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_Toc224038450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97622E">
              <w:rPr>
                <w:rFonts w:ascii="Arial" w:hAnsi="Arial" w:cs="Arial"/>
                <w:b w:val="0"/>
                <w:noProof/>
                <w:webHidden/>
                <w:color w:val="auto"/>
                <w:sz w:val="28"/>
                <w:szCs w:val="28"/>
              </w:rPr>
              <w:t>6</w:t>
            </w:r>
            <w:r w:rsidRPr="0053195D">
              <w:rPr>
                <w:rFonts w:ascii="Arial" w:hAnsi="Arial" w:cs="Arial"/>
                <w:b w:val="0"/>
                <w:noProof/>
                <w:webHidden/>
                <w:color w:val="auto"/>
                <w:sz w:val="28"/>
                <w:szCs w:val="28"/>
              </w:rPr>
              <w:fldChar w:fldCharType="end"/>
            </w:r>
          </w:hyperlink>
        </w:p>
        <w:p w14:paraId="2350A35C" w14:textId="36594458"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1" w:history="1">
            <w:r w:rsidRPr="0053195D">
              <w:rPr>
                <w:rStyle w:val="Hiperhivatkozs"/>
                <w:rFonts w:ascii="Arial" w:hAnsi="Arial" w:cs="Arial"/>
                <w:b w:val="0"/>
                <w:noProof/>
                <w:color w:val="auto"/>
                <w:sz w:val="28"/>
                <w:szCs w:val="28"/>
              </w:rPr>
              <w:t>6</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Küldetésünk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_Toc224038451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6</w:t>
            </w:r>
            <w:r w:rsidRPr="0053195D">
              <w:rPr>
                <w:rFonts w:ascii="Arial" w:hAnsi="Arial" w:cs="Arial"/>
                <w:b w:val="0"/>
                <w:noProof/>
                <w:webHidden/>
                <w:sz w:val="28"/>
                <w:szCs w:val="28"/>
              </w:rPr>
              <w:fldChar w:fldCharType="end"/>
            </w:r>
          </w:hyperlink>
        </w:p>
        <w:p w14:paraId="6797B41F" w14:textId="215E1312"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2" w:history="1">
            <w:r w:rsidRPr="0053195D">
              <w:rPr>
                <w:rStyle w:val="Hiperhivatkozs"/>
                <w:rFonts w:ascii="Arial" w:hAnsi="Arial" w:cs="Arial"/>
                <w:b w:val="0"/>
                <w:noProof/>
                <w:color w:val="auto"/>
                <w:sz w:val="28"/>
                <w:szCs w:val="28"/>
              </w:rPr>
              <w:t>7</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Szakmai munkaterv</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_Toc224038452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6</w:t>
            </w:r>
            <w:r w:rsidRPr="0053195D">
              <w:rPr>
                <w:rFonts w:ascii="Arial" w:hAnsi="Arial" w:cs="Arial"/>
                <w:b w:val="0"/>
                <w:noProof/>
                <w:webHidden/>
                <w:sz w:val="28"/>
                <w:szCs w:val="28"/>
              </w:rPr>
              <w:fldChar w:fldCharType="end"/>
            </w:r>
          </w:hyperlink>
        </w:p>
        <w:p w14:paraId="41E5EFD7" w14:textId="0EB5ACB8"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3" w:history="1">
            <w:r w:rsidRPr="0053195D">
              <w:rPr>
                <w:rStyle w:val="Hiperhivatkozs"/>
                <w:rFonts w:ascii="Arial" w:hAnsi="Arial" w:cs="Arial"/>
                <w:b w:val="0"/>
                <w:noProof/>
                <w:color w:val="auto"/>
                <w:sz w:val="28"/>
                <w:szCs w:val="28"/>
              </w:rPr>
              <w:t>8</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Szolgáltatási terv</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_Toc224038453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7</w:t>
            </w:r>
            <w:r w:rsidRPr="0053195D">
              <w:rPr>
                <w:rFonts w:ascii="Arial" w:hAnsi="Arial" w:cs="Arial"/>
                <w:b w:val="0"/>
                <w:noProof/>
                <w:webHidden/>
                <w:sz w:val="28"/>
                <w:szCs w:val="28"/>
              </w:rPr>
              <w:fldChar w:fldCharType="end"/>
            </w:r>
          </w:hyperlink>
        </w:p>
        <w:p w14:paraId="2D2ED822" w14:textId="76E09160"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4" w:history="1">
            <w:r w:rsidRPr="0053195D">
              <w:rPr>
                <w:rStyle w:val="Hiperhivatkozs"/>
                <w:rFonts w:ascii="Arial" w:hAnsi="Arial" w:cs="Arial"/>
                <w:b w:val="0"/>
                <w:noProof/>
                <w:color w:val="auto"/>
                <w:sz w:val="28"/>
                <w:szCs w:val="28"/>
              </w:rPr>
              <w:t>9</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 közművelődési alapszolgáltatások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_Toc224038454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7</w:t>
            </w:r>
            <w:r w:rsidRPr="0053195D">
              <w:rPr>
                <w:rFonts w:ascii="Arial" w:hAnsi="Arial" w:cs="Arial"/>
                <w:b w:val="0"/>
                <w:noProof/>
                <w:webHidden/>
                <w:sz w:val="28"/>
                <w:szCs w:val="28"/>
              </w:rPr>
              <w:fldChar w:fldCharType="end"/>
            </w:r>
          </w:hyperlink>
        </w:p>
        <w:p w14:paraId="79265FB3" w14:textId="552D7FC6" w:rsidR="00925E35" w:rsidRPr="0053195D" w:rsidRDefault="00925E35" w:rsidP="00925E35">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55" w:history="1">
            <w:r w:rsidRPr="0053195D">
              <w:rPr>
                <w:rStyle w:val="Hiperhivatkozs"/>
                <w:rFonts w:ascii="Arial" w:hAnsi="Arial" w:cs="Arial"/>
                <w:b w:val="0"/>
                <w:noProof/>
                <w:color w:val="auto"/>
                <w:sz w:val="28"/>
                <w:szCs w:val="28"/>
              </w:rPr>
              <w:t>9.1</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Alapszolgáltatásaink tevékenységének fejlesztési feladatai</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_Toc224038455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97622E">
              <w:rPr>
                <w:rFonts w:ascii="Arial" w:hAnsi="Arial" w:cs="Arial"/>
                <w:b w:val="0"/>
                <w:noProof/>
                <w:webHidden/>
                <w:color w:val="auto"/>
                <w:sz w:val="28"/>
                <w:szCs w:val="28"/>
              </w:rPr>
              <w:t>7</w:t>
            </w:r>
            <w:r w:rsidRPr="0053195D">
              <w:rPr>
                <w:rFonts w:ascii="Arial" w:hAnsi="Arial" w:cs="Arial"/>
                <w:b w:val="0"/>
                <w:noProof/>
                <w:webHidden/>
                <w:color w:val="auto"/>
                <w:sz w:val="28"/>
                <w:szCs w:val="28"/>
              </w:rPr>
              <w:fldChar w:fldCharType="end"/>
            </w:r>
          </w:hyperlink>
        </w:p>
        <w:p w14:paraId="50323D94" w14:textId="01F5FDD2"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6" w:history="1">
            <w:r w:rsidRPr="0053195D">
              <w:rPr>
                <w:rStyle w:val="Hiperhivatkozs"/>
                <w:rFonts w:ascii="Arial" w:hAnsi="Arial" w:cs="Arial"/>
                <w:b w:val="0"/>
                <w:noProof/>
                <w:color w:val="auto"/>
                <w:sz w:val="28"/>
                <w:szCs w:val="28"/>
              </w:rPr>
              <w:t>10</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Intézményünk külső kapcsolatai</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_Toc224038456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8</w:t>
            </w:r>
            <w:r w:rsidRPr="0053195D">
              <w:rPr>
                <w:rFonts w:ascii="Arial" w:hAnsi="Arial" w:cs="Arial"/>
                <w:b w:val="0"/>
                <w:noProof/>
                <w:webHidden/>
                <w:sz w:val="28"/>
                <w:szCs w:val="28"/>
              </w:rPr>
              <w:fldChar w:fldCharType="end"/>
            </w:r>
          </w:hyperlink>
        </w:p>
        <w:p w14:paraId="327131CE" w14:textId="7067E1AE"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7" w:history="1">
            <w:r w:rsidRPr="0053195D">
              <w:rPr>
                <w:rStyle w:val="Hiperhivatkozs"/>
                <w:rFonts w:ascii="Arial" w:hAnsi="Arial" w:cs="Arial"/>
                <w:b w:val="0"/>
                <w:noProof/>
                <w:color w:val="auto"/>
                <w:sz w:val="28"/>
                <w:szCs w:val="28"/>
              </w:rPr>
              <w:t>11</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Intézményi marketing</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_Toc224038457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8</w:t>
            </w:r>
            <w:r w:rsidRPr="0053195D">
              <w:rPr>
                <w:rFonts w:ascii="Arial" w:hAnsi="Arial" w:cs="Arial"/>
                <w:b w:val="0"/>
                <w:noProof/>
                <w:webHidden/>
                <w:sz w:val="28"/>
                <w:szCs w:val="28"/>
              </w:rPr>
              <w:fldChar w:fldCharType="end"/>
            </w:r>
          </w:hyperlink>
        </w:p>
        <w:p w14:paraId="3B9079E9" w14:textId="125537BB"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8" w:history="1">
            <w:r w:rsidRPr="0053195D">
              <w:rPr>
                <w:rStyle w:val="Hiperhivatkozs"/>
                <w:rFonts w:ascii="Arial" w:hAnsi="Arial" w:cs="Arial"/>
                <w:b w:val="0"/>
                <w:noProof/>
                <w:color w:val="auto"/>
                <w:sz w:val="28"/>
                <w:szCs w:val="28"/>
              </w:rPr>
              <w:t>12</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Könyvtár</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_Toc224038458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8</w:t>
            </w:r>
            <w:r w:rsidRPr="0053195D">
              <w:rPr>
                <w:rFonts w:ascii="Arial" w:hAnsi="Arial" w:cs="Arial"/>
                <w:b w:val="0"/>
                <w:noProof/>
                <w:webHidden/>
                <w:sz w:val="28"/>
                <w:szCs w:val="28"/>
              </w:rPr>
              <w:fldChar w:fldCharType="end"/>
            </w:r>
          </w:hyperlink>
        </w:p>
        <w:p w14:paraId="30A1C3D3" w14:textId="5B70D6DC"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9" w:history="1">
            <w:r w:rsidRPr="0053195D">
              <w:rPr>
                <w:rStyle w:val="Hiperhivatkozs"/>
                <w:rFonts w:ascii="Arial" w:hAnsi="Arial" w:cs="Arial"/>
                <w:b w:val="0"/>
                <w:noProof/>
                <w:color w:val="auto"/>
                <w:sz w:val="28"/>
                <w:szCs w:val="28"/>
              </w:rPr>
              <w:t>13</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Küldetésnyilatkozat</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_Toc224038459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8</w:t>
            </w:r>
            <w:r w:rsidRPr="0053195D">
              <w:rPr>
                <w:rFonts w:ascii="Arial" w:hAnsi="Arial" w:cs="Arial"/>
                <w:b w:val="0"/>
                <w:noProof/>
                <w:webHidden/>
                <w:sz w:val="28"/>
                <w:szCs w:val="28"/>
              </w:rPr>
              <w:fldChar w:fldCharType="end"/>
            </w:r>
          </w:hyperlink>
        </w:p>
        <w:p w14:paraId="48E249DF" w14:textId="0C7091BF"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0" w:history="1">
            <w:r w:rsidRPr="0053195D">
              <w:rPr>
                <w:rStyle w:val="Hiperhivatkozs"/>
                <w:rFonts w:ascii="Arial" w:hAnsi="Arial" w:cs="Arial"/>
                <w:b w:val="0"/>
                <w:noProof/>
                <w:color w:val="auto"/>
                <w:sz w:val="28"/>
                <w:szCs w:val="28"/>
              </w:rPr>
              <w:t>14</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Jövőkép</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_Toc224038460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8</w:t>
            </w:r>
            <w:r w:rsidRPr="0053195D">
              <w:rPr>
                <w:rFonts w:ascii="Arial" w:hAnsi="Arial" w:cs="Arial"/>
                <w:b w:val="0"/>
                <w:noProof/>
                <w:webHidden/>
                <w:sz w:val="28"/>
                <w:szCs w:val="28"/>
              </w:rPr>
              <w:fldChar w:fldCharType="end"/>
            </w:r>
          </w:hyperlink>
        </w:p>
        <w:p w14:paraId="2C38D025" w14:textId="2B04E4DD" w:rsidR="00925E35" w:rsidRPr="0053195D" w:rsidRDefault="00925E35" w:rsidP="00925E35">
          <w:pPr>
            <w:pStyle w:val="TJ1"/>
            <w:tabs>
              <w:tab w:val="clear" w:pos="9061"/>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1" w:history="1">
            <w:r w:rsidRPr="0053195D">
              <w:rPr>
                <w:rStyle w:val="Hiperhivatkozs"/>
                <w:rFonts w:ascii="Arial" w:hAnsi="Arial" w:cs="Arial"/>
                <w:b w:val="0"/>
                <w:noProof/>
                <w:color w:val="auto"/>
                <w:sz w:val="28"/>
                <w:szCs w:val="28"/>
              </w:rPr>
              <w:t>Könyvtári stratégiánk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_Toc224038461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8</w:t>
            </w:r>
            <w:r w:rsidRPr="0053195D">
              <w:rPr>
                <w:rFonts w:ascii="Arial" w:hAnsi="Arial" w:cs="Arial"/>
                <w:b w:val="0"/>
                <w:noProof/>
                <w:webHidden/>
                <w:sz w:val="28"/>
                <w:szCs w:val="28"/>
              </w:rPr>
              <w:fldChar w:fldCharType="end"/>
            </w:r>
          </w:hyperlink>
        </w:p>
        <w:p w14:paraId="1A95F702" w14:textId="489B0905"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2" w:history="1">
            <w:r w:rsidRPr="0053195D">
              <w:rPr>
                <w:rStyle w:val="Hiperhivatkozs"/>
                <w:rFonts w:ascii="Arial" w:hAnsi="Arial" w:cs="Arial"/>
                <w:b w:val="0"/>
                <w:smallCaps/>
                <w:noProof/>
                <w:color w:val="auto"/>
                <w:sz w:val="28"/>
                <w:szCs w:val="28"/>
              </w:rPr>
              <w:t>15</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Szervezeti kérdések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_Toc224038462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9</w:t>
            </w:r>
            <w:r w:rsidRPr="0053195D">
              <w:rPr>
                <w:rFonts w:ascii="Arial" w:hAnsi="Arial" w:cs="Arial"/>
                <w:b w:val="0"/>
                <w:noProof/>
                <w:webHidden/>
                <w:sz w:val="28"/>
                <w:szCs w:val="28"/>
              </w:rPr>
              <w:fldChar w:fldCharType="end"/>
            </w:r>
          </w:hyperlink>
        </w:p>
        <w:p w14:paraId="0631B9DC" w14:textId="20097D47"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3" w:history="1">
            <w:r w:rsidRPr="0053195D">
              <w:rPr>
                <w:rStyle w:val="Hiperhivatkozs"/>
                <w:rFonts w:ascii="Arial" w:hAnsi="Arial" w:cs="Arial"/>
                <w:b w:val="0"/>
                <w:noProof/>
                <w:color w:val="auto"/>
                <w:sz w:val="28"/>
                <w:szCs w:val="28"/>
              </w:rPr>
              <w:t>16</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Infrastruktúra</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_Toc224038463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9</w:t>
            </w:r>
            <w:r w:rsidRPr="0053195D">
              <w:rPr>
                <w:rFonts w:ascii="Arial" w:hAnsi="Arial" w:cs="Arial"/>
                <w:b w:val="0"/>
                <w:noProof/>
                <w:webHidden/>
                <w:sz w:val="28"/>
                <w:szCs w:val="28"/>
              </w:rPr>
              <w:fldChar w:fldCharType="end"/>
            </w:r>
          </w:hyperlink>
        </w:p>
        <w:p w14:paraId="3CB3CDE4" w14:textId="57824E5B"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4" w:history="1">
            <w:r w:rsidRPr="0053195D">
              <w:rPr>
                <w:rStyle w:val="Hiperhivatkozs"/>
                <w:rFonts w:ascii="Arial" w:hAnsi="Arial" w:cs="Arial"/>
                <w:b w:val="0"/>
                <w:noProof/>
                <w:color w:val="auto"/>
                <w:sz w:val="28"/>
                <w:szCs w:val="28"/>
              </w:rPr>
              <w:t>17</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Szakmai működés</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_Toc224038464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9</w:t>
            </w:r>
            <w:r w:rsidRPr="0053195D">
              <w:rPr>
                <w:rFonts w:ascii="Arial" w:hAnsi="Arial" w:cs="Arial"/>
                <w:b w:val="0"/>
                <w:noProof/>
                <w:webHidden/>
                <w:sz w:val="28"/>
                <w:szCs w:val="28"/>
              </w:rPr>
              <w:fldChar w:fldCharType="end"/>
            </w:r>
          </w:hyperlink>
        </w:p>
        <w:p w14:paraId="58EE7AAB" w14:textId="7D88CE4F"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5" w:history="1">
            <w:r w:rsidRPr="0053195D">
              <w:rPr>
                <w:rStyle w:val="Hiperhivatkozs"/>
                <w:rFonts w:ascii="Arial" w:hAnsi="Arial" w:cs="Arial"/>
                <w:b w:val="0"/>
                <w:noProof/>
                <w:color w:val="auto"/>
                <w:sz w:val="28"/>
                <w:szCs w:val="28"/>
              </w:rPr>
              <w:t>18</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Szolgáltatások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_Toc224038465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9</w:t>
            </w:r>
            <w:r w:rsidRPr="0053195D">
              <w:rPr>
                <w:rFonts w:ascii="Arial" w:hAnsi="Arial" w:cs="Arial"/>
                <w:b w:val="0"/>
                <w:noProof/>
                <w:webHidden/>
                <w:sz w:val="28"/>
                <w:szCs w:val="28"/>
              </w:rPr>
              <w:fldChar w:fldCharType="end"/>
            </w:r>
          </w:hyperlink>
        </w:p>
        <w:p w14:paraId="4FE4DFF7" w14:textId="64EEF1DF" w:rsidR="00925E35" w:rsidRPr="0053195D" w:rsidRDefault="00925E35" w:rsidP="00925E35">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66" w:history="1">
            <w:r w:rsidRPr="0053195D">
              <w:rPr>
                <w:rStyle w:val="Hiperhivatkozs"/>
                <w:rFonts w:ascii="Arial" w:hAnsi="Arial" w:cs="Arial"/>
                <w:b w:val="0"/>
                <w:noProof/>
                <w:color w:val="auto"/>
                <w:sz w:val="28"/>
                <w:szCs w:val="28"/>
              </w:rPr>
              <w:t>18.1</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Könyvtárhasználat</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_Toc224038466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97622E">
              <w:rPr>
                <w:rFonts w:ascii="Arial" w:hAnsi="Arial" w:cs="Arial"/>
                <w:b w:val="0"/>
                <w:noProof/>
                <w:webHidden/>
                <w:color w:val="auto"/>
                <w:sz w:val="28"/>
                <w:szCs w:val="28"/>
              </w:rPr>
              <w:t>9</w:t>
            </w:r>
            <w:r w:rsidRPr="0053195D">
              <w:rPr>
                <w:rFonts w:ascii="Arial" w:hAnsi="Arial" w:cs="Arial"/>
                <w:b w:val="0"/>
                <w:noProof/>
                <w:webHidden/>
                <w:color w:val="auto"/>
                <w:sz w:val="28"/>
                <w:szCs w:val="28"/>
              </w:rPr>
              <w:fldChar w:fldCharType="end"/>
            </w:r>
          </w:hyperlink>
        </w:p>
        <w:p w14:paraId="1A70EB83" w14:textId="517C7445" w:rsidR="00925E35" w:rsidRPr="0053195D" w:rsidRDefault="00925E35" w:rsidP="00925E35">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67" w:history="1">
            <w:r w:rsidRPr="0053195D">
              <w:rPr>
                <w:rStyle w:val="Hiperhivatkozs"/>
                <w:rFonts w:ascii="Arial" w:hAnsi="Arial" w:cs="Arial"/>
                <w:b w:val="0"/>
                <w:noProof/>
                <w:color w:val="auto"/>
                <w:sz w:val="28"/>
                <w:szCs w:val="28"/>
              </w:rPr>
              <w:t>18.2</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Célcsoportoknak kialakított szolgáltatások</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_Toc224038467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97622E">
              <w:rPr>
                <w:rFonts w:ascii="Arial" w:hAnsi="Arial" w:cs="Arial"/>
                <w:b w:val="0"/>
                <w:noProof/>
                <w:webHidden/>
                <w:color w:val="auto"/>
                <w:sz w:val="28"/>
                <w:szCs w:val="28"/>
              </w:rPr>
              <w:t>9</w:t>
            </w:r>
            <w:r w:rsidRPr="0053195D">
              <w:rPr>
                <w:rFonts w:ascii="Arial" w:hAnsi="Arial" w:cs="Arial"/>
                <w:b w:val="0"/>
                <w:noProof/>
                <w:webHidden/>
                <w:color w:val="auto"/>
                <w:sz w:val="28"/>
                <w:szCs w:val="28"/>
              </w:rPr>
              <w:fldChar w:fldCharType="end"/>
            </w:r>
          </w:hyperlink>
        </w:p>
        <w:p w14:paraId="7907BFD3" w14:textId="4C5EF6B8"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8" w:history="1">
            <w:r w:rsidRPr="0053195D">
              <w:rPr>
                <w:rStyle w:val="Hiperhivatkozs"/>
                <w:rFonts w:ascii="Arial" w:hAnsi="Arial" w:cs="Arial"/>
                <w:b w:val="0"/>
                <w:noProof/>
                <w:color w:val="auto"/>
                <w:sz w:val="28"/>
                <w:szCs w:val="28"/>
              </w:rPr>
              <w:t>19</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Partnerség</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_Toc224038468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10</w:t>
            </w:r>
            <w:r w:rsidRPr="0053195D">
              <w:rPr>
                <w:rFonts w:ascii="Arial" w:hAnsi="Arial" w:cs="Arial"/>
                <w:b w:val="0"/>
                <w:noProof/>
                <w:webHidden/>
                <w:sz w:val="28"/>
                <w:szCs w:val="28"/>
              </w:rPr>
              <w:fldChar w:fldCharType="end"/>
            </w:r>
          </w:hyperlink>
        </w:p>
        <w:p w14:paraId="39570D8B" w14:textId="16C8F934"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9" w:history="1">
            <w:r w:rsidRPr="0053195D">
              <w:rPr>
                <w:rStyle w:val="Hiperhivatkozs"/>
                <w:rFonts w:ascii="Arial" w:hAnsi="Arial" w:cs="Arial"/>
                <w:b w:val="0"/>
                <w:noProof/>
                <w:color w:val="auto"/>
                <w:sz w:val="28"/>
                <w:szCs w:val="28"/>
              </w:rPr>
              <w:t>20</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 menedzsment és kommunikációs tevékenységek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_Toc224038469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10</w:t>
            </w:r>
            <w:r w:rsidRPr="0053195D">
              <w:rPr>
                <w:rFonts w:ascii="Arial" w:hAnsi="Arial" w:cs="Arial"/>
                <w:b w:val="0"/>
                <w:noProof/>
                <w:webHidden/>
                <w:sz w:val="28"/>
                <w:szCs w:val="28"/>
              </w:rPr>
              <w:fldChar w:fldCharType="end"/>
            </w:r>
          </w:hyperlink>
        </w:p>
        <w:p w14:paraId="5BAF6C21" w14:textId="08D55852"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70" w:history="1">
            <w:r w:rsidRPr="0053195D">
              <w:rPr>
                <w:rStyle w:val="Hiperhivatkozs"/>
                <w:rFonts w:ascii="Arial" w:hAnsi="Arial" w:cs="Arial"/>
                <w:b w:val="0"/>
                <w:noProof/>
                <w:color w:val="auto"/>
                <w:sz w:val="28"/>
                <w:szCs w:val="28"/>
              </w:rPr>
              <w:t>21</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 Tájház és a Siskovics-kúria</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_Toc224038470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10</w:t>
            </w:r>
            <w:r w:rsidRPr="0053195D">
              <w:rPr>
                <w:rFonts w:ascii="Arial" w:hAnsi="Arial" w:cs="Arial"/>
                <w:b w:val="0"/>
                <w:noProof/>
                <w:webHidden/>
                <w:sz w:val="28"/>
                <w:szCs w:val="28"/>
              </w:rPr>
              <w:fldChar w:fldCharType="end"/>
            </w:r>
          </w:hyperlink>
        </w:p>
        <w:p w14:paraId="73D417A2" w14:textId="43E7EFB8" w:rsidR="00925E35" w:rsidRPr="0053195D" w:rsidRDefault="00925E35" w:rsidP="00925E35">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71" w:history="1">
            <w:r w:rsidRPr="0053195D">
              <w:rPr>
                <w:rStyle w:val="Hiperhivatkozs"/>
                <w:rFonts w:ascii="Arial" w:hAnsi="Arial" w:cs="Arial"/>
                <w:b w:val="0"/>
                <w:noProof/>
                <w:color w:val="auto"/>
                <w:sz w:val="28"/>
                <w:szCs w:val="28"/>
              </w:rPr>
              <w:t>22</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Összegzés</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_Toc224038471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97622E">
              <w:rPr>
                <w:rFonts w:ascii="Arial" w:hAnsi="Arial" w:cs="Arial"/>
                <w:b w:val="0"/>
                <w:noProof/>
                <w:webHidden/>
                <w:sz w:val="28"/>
                <w:szCs w:val="28"/>
              </w:rPr>
              <w:t>10</w:t>
            </w:r>
            <w:r w:rsidRPr="0053195D">
              <w:rPr>
                <w:rFonts w:ascii="Arial" w:hAnsi="Arial" w:cs="Arial"/>
                <w:b w:val="0"/>
                <w:noProof/>
                <w:webHidden/>
                <w:sz w:val="28"/>
                <w:szCs w:val="28"/>
              </w:rPr>
              <w:fldChar w:fldCharType="end"/>
            </w:r>
          </w:hyperlink>
        </w:p>
        <w:p w14:paraId="2A9BA667" w14:textId="77777777" w:rsidR="00925E35" w:rsidRPr="0053195D" w:rsidRDefault="00925E35" w:rsidP="00925E35">
          <w:pPr>
            <w:rPr>
              <w:sz w:val="28"/>
              <w:szCs w:val="28"/>
            </w:rPr>
          </w:pPr>
          <w:r w:rsidRPr="0053195D">
            <w:rPr>
              <w:sz w:val="28"/>
              <w:szCs w:val="28"/>
            </w:rPr>
            <w:fldChar w:fldCharType="end"/>
          </w:r>
        </w:p>
      </w:sdtContent>
    </w:sdt>
    <w:p w14:paraId="304B7D55" w14:textId="77777777" w:rsidR="00925E35" w:rsidRPr="0053195D" w:rsidRDefault="00925E35" w:rsidP="00925E35">
      <w:pPr>
        <w:rPr>
          <w:sz w:val="28"/>
          <w:szCs w:val="28"/>
        </w:rPr>
      </w:pPr>
    </w:p>
    <w:p w14:paraId="5B13FD65" w14:textId="77777777" w:rsidR="00925E35" w:rsidRPr="0053195D" w:rsidRDefault="00925E35" w:rsidP="00925E35">
      <w:pPr>
        <w:widowControl w:val="0"/>
        <w:jc w:val="both"/>
        <w:rPr>
          <w:sz w:val="28"/>
          <w:szCs w:val="28"/>
        </w:rPr>
      </w:pPr>
    </w:p>
    <w:p w14:paraId="28ECEB87" w14:textId="77777777" w:rsidR="00925E35" w:rsidRPr="0053195D" w:rsidRDefault="00925E35" w:rsidP="00925E35">
      <w:pPr>
        <w:widowControl w:val="0"/>
        <w:jc w:val="both"/>
        <w:rPr>
          <w:sz w:val="28"/>
          <w:szCs w:val="28"/>
        </w:rPr>
      </w:pPr>
    </w:p>
    <w:p w14:paraId="241459BC" w14:textId="77777777" w:rsidR="00925E35" w:rsidRPr="0053195D" w:rsidRDefault="00925E35" w:rsidP="00925E35">
      <w:pPr>
        <w:widowControl w:val="0"/>
        <w:jc w:val="both"/>
        <w:rPr>
          <w:sz w:val="28"/>
          <w:szCs w:val="28"/>
        </w:rPr>
      </w:pPr>
    </w:p>
    <w:p w14:paraId="3BC343E9" w14:textId="77777777" w:rsidR="00925E35" w:rsidRPr="0053195D" w:rsidRDefault="00925E35" w:rsidP="00925E35">
      <w:pPr>
        <w:widowControl w:val="0"/>
        <w:jc w:val="both"/>
        <w:rPr>
          <w:sz w:val="28"/>
          <w:szCs w:val="28"/>
        </w:rPr>
      </w:pPr>
    </w:p>
    <w:p w14:paraId="4D11077A" w14:textId="77777777" w:rsidR="00925E35" w:rsidRPr="0053195D" w:rsidRDefault="00925E35" w:rsidP="00925E35">
      <w:pPr>
        <w:widowControl w:val="0"/>
        <w:jc w:val="both"/>
        <w:rPr>
          <w:sz w:val="28"/>
          <w:szCs w:val="28"/>
        </w:rPr>
      </w:pPr>
    </w:p>
    <w:p w14:paraId="2158B840" w14:textId="77777777" w:rsidR="00925E35" w:rsidRPr="0053195D" w:rsidRDefault="00925E35" w:rsidP="00925E35">
      <w:pPr>
        <w:widowControl w:val="0"/>
        <w:jc w:val="both"/>
        <w:rPr>
          <w:sz w:val="28"/>
          <w:szCs w:val="28"/>
        </w:rPr>
        <w:sectPr w:rsidR="00925E35" w:rsidRPr="0053195D" w:rsidSect="00925E35">
          <w:pgSz w:w="11906" w:h="16838" w:code="9"/>
          <w:pgMar w:top="1134" w:right="1134" w:bottom="851" w:left="1418" w:header="567" w:footer="567" w:gutter="0"/>
          <w:cols w:space="708"/>
          <w:docGrid w:linePitch="360"/>
        </w:sectPr>
      </w:pPr>
    </w:p>
    <w:tbl>
      <w:tblPr>
        <w:tblW w:w="14175" w:type="dxa"/>
        <w:tblCellMar>
          <w:left w:w="70" w:type="dxa"/>
          <w:right w:w="70" w:type="dxa"/>
        </w:tblCellMar>
        <w:tblLook w:val="04A0" w:firstRow="1" w:lastRow="0" w:firstColumn="1" w:lastColumn="0" w:noHBand="0" w:noVBand="1"/>
      </w:tblPr>
      <w:tblGrid>
        <w:gridCol w:w="4260"/>
        <w:gridCol w:w="9915"/>
      </w:tblGrid>
      <w:tr w:rsidR="00925E35" w:rsidRPr="0053195D" w14:paraId="511A0369" w14:textId="77777777" w:rsidTr="00B97FEA">
        <w:trPr>
          <w:trHeight w:val="751"/>
        </w:trPr>
        <w:tc>
          <w:tcPr>
            <w:tcW w:w="14175" w:type="dxa"/>
            <w:gridSpan w:val="2"/>
            <w:tcBorders>
              <w:top w:val="nil"/>
              <w:left w:val="nil"/>
              <w:bottom w:val="nil"/>
              <w:right w:val="nil"/>
            </w:tcBorders>
            <w:vAlign w:val="center"/>
            <w:hideMark/>
          </w:tcPr>
          <w:p w14:paraId="63A13C6D" w14:textId="77777777" w:rsidR="00925E35" w:rsidRPr="0053195D" w:rsidRDefault="00925E35" w:rsidP="00B97FEA">
            <w:pPr>
              <w:jc w:val="center"/>
              <w:rPr>
                <w:rFonts w:eastAsia="Times New Roman"/>
                <w:b/>
                <w:bCs/>
                <w:color w:val="000000"/>
                <w:sz w:val="16"/>
                <w:szCs w:val="16"/>
                <w:lang w:eastAsia="hu-HU"/>
              </w:rPr>
            </w:pPr>
            <w:r w:rsidRPr="0053195D">
              <w:rPr>
                <w:rFonts w:eastAsia="Times New Roman"/>
                <w:b/>
                <w:bCs/>
                <w:color w:val="000000"/>
                <w:sz w:val="16"/>
                <w:szCs w:val="16"/>
                <w:lang w:eastAsia="hu-HU"/>
              </w:rPr>
              <w:lastRenderedPageBreak/>
              <w:t>Szolgáltatási terv előlap</w:t>
            </w:r>
          </w:p>
          <w:p w14:paraId="3B97FEE2" w14:textId="77777777" w:rsidR="00925E35" w:rsidRPr="0053195D" w:rsidRDefault="00925E35" w:rsidP="00B97FEA">
            <w:pPr>
              <w:rPr>
                <w:rFonts w:eastAsia="Times New Roman"/>
                <w:b/>
                <w:bCs/>
                <w:color w:val="000000"/>
                <w:sz w:val="16"/>
                <w:szCs w:val="16"/>
                <w:lang w:eastAsia="hu-HU"/>
              </w:rPr>
            </w:pPr>
          </w:p>
        </w:tc>
      </w:tr>
      <w:tr w:rsidR="00925E35" w:rsidRPr="0053195D" w14:paraId="44795842" w14:textId="77777777" w:rsidTr="00B97FEA">
        <w:trPr>
          <w:trHeight w:val="236"/>
        </w:trPr>
        <w:tc>
          <w:tcPr>
            <w:tcW w:w="4260" w:type="dxa"/>
            <w:tcBorders>
              <w:top w:val="single" w:sz="4" w:space="0" w:color="auto"/>
              <w:left w:val="single" w:sz="4" w:space="0" w:color="auto"/>
              <w:bottom w:val="single" w:sz="4" w:space="0" w:color="auto"/>
              <w:right w:val="single" w:sz="4" w:space="0" w:color="auto"/>
            </w:tcBorders>
            <w:vAlign w:val="center"/>
            <w:hideMark/>
          </w:tcPr>
          <w:p w14:paraId="6E01AEC8"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Tárgyév</w:t>
            </w:r>
          </w:p>
        </w:tc>
        <w:tc>
          <w:tcPr>
            <w:tcW w:w="9915" w:type="dxa"/>
            <w:tcBorders>
              <w:top w:val="single" w:sz="4" w:space="0" w:color="auto"/>
              <w:left w:val="nil"/>
              <w:bottom w:val="single" w:sz="4" w:space="0" w:color="auto"/>
              <w:right w:val="single" w:sz="4" w:space="0" w:color="auto"/>
            </w:tcBorders>
            <w:vAlign w:val="center"/>
            <w:hideMark/>
          </w:tcPr>
          <w:p w14:paraId="519B0E1D"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 2026</w:t>
            </w:r>
          </w:p>
        </w:tc>
      </w:tr>
      <w:tr w:rsidR="00925E35" w:rsidRPr="0053195D" w14:paraId="4F691089" w14:textId="77777777" w:rsidTr="00B97FEA">
        <w:trPr>
          <w:trHeight w:val="268"/>
        </w:trPr>
        <w:tc>
          <w:tcPr>
            <w:tcW w:w="4260" w:type="dxa"/>
            <w:tcBorders>
              <w:top w:val="nil"/>
              <w:left w:val="single" w:sz="4" w:space="0" w:color="auto"/>
              <w:bottom w:val="single" w:sz="4" w:space="0" w:color="auto"/>
              <w:right w:val="single" w:sz="4" w:space="0" w:color="auto"/>
            </w:tcBorders>
            <w:vAlign w:val="center"/>
            <w:hideMark/>
          </w:tcPr>
          <w:p w14:paraId="7E3BC120"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Település neve</w:t>
            </w:r>
          </w:p>
        </w:tc>
        <w:tc>
          <w:tcPr>
            <w:tcW w:w="9915" w:type="dxa"/>
            <w:tcBorders>
              <w:top w:val="nil"/>
              <w:left w:val="nil"/>
              <w:bottom w:val="single" w:sz="4" w:space="0" w:color="auto"/>
              <w:right w:val="single" w:sz="4" w:space="0" w:color="auto"/>
            </w:tcBorders>
            <w:vAlign w:val="center"/>
            <w:hideMark/>
          </w:tcPr>
          <w:p w14:paraId="556CF112" w14:textId="77777777" w:rsidR="00925E35" w:rsidRPr="0053195D" w:rsidRDefault="00925E35" w:rsidP="00B97FEA">
            <w:pPr>
              <w:rPr>
                <w:rFonts w:eastAsia="Times New Roman"/>
                <w:sz w:val="16"/>
                <w:szCs w:val="16"/>
                <w:lang w:eastAsia="hu-HU"/>
              </w:rPr>
            </w:pPr>
            <w:r w:rsidRPr="0053195D">
              <w:rPr>
                <w:rFonts w:eastAsia="Times New Roman"/>
                <w:sz w:val="16"/>
                <w:szCs w:val="16"/>
                <w:lang w:eastAsia="hu-HU"/>
              </w:rPr>
              <w:t> Bácsalmás</w:t>
            </w:r>
          </w:p>
        </w:tc>
      </w:tr>
      <w:tr w:rsidR="00925E35" w:rsidRPr="0053195D" w14:paraId="70D48A91" w14:textId="77777777" w:rsidTr="00B97FEA">
        <w:trPr>
          <w:trHeight w:val="433"/>
        </w:trPr>
        <w:tc>
          <w:tcPr>
            <w:tcW w:w="4260" w:type="dxa"/>
            <w:tcBorders>
              <w:top w:val="nil"/>
              <w:left w:val="single" w:sz="4" w:space="0" w:color="auto"/>
              <w:bottom w:val="single" w:sz="4" w:space="0" w:color="auto"/>
              <w:right w:val="single" w:sz="4" w:space="0" w:color="auto"/>
            </w:tcBorders>
            <w:vAlign w:val="center"/>
            <w:hideMark/>
          </w:tcPr>
          <w:p w14:paraId="0CAC3F2D"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A közművelődési alapszolgáltatás ellátásának módja</w:t>
            </w:r>
          </w:p>
        </w:tc>
        <w:tc>
          <w:tcPr>
            <w:tcW w:w="9915" w:type="dxa"/>
            <w:tcBorders>
              <w:top w:val="nil"/>
              <w:left w:val="nil"/>
              <w:bottom w:val="single" w:sz="4" w:space="0" w:color="auto"/>
              <w:right w:val="single" w:sz="4" w:space="0" w:color="auto"/>
            </w:tcBorders>
            <w:vAlign w:val="center"/>
            <w:hideMark/>
          </w:tcPr>
          <w:p w14:paraId="470047F0" w14:textId="77777777" w:rsidR="00925E35" w:rsidRPr="0053195D" w:rsidRDefault="00925E35" w:rsidP="00B97FEA">
            <w:pPr>
              <w:rPr>
                <w:rFonts w:eastAsia="Times New Roman"/>
                <w:sz w:val="16"/>
                <w:szCs w:val="16"/>
                <w:lang w:eastAsia="hu-HU"/>
              </w:rPr>
            </w:pPr>
            <w:r w:rsidRPr="0053195D">
              <w:rPr>
                <w:rFonts w:eastAsia="Times New Roman"/>
                <w:sz w:val="16"/>
                <w:szCs w:val="16"/>
                <w:lang w:eastAsia="hu-HU"/>
              </w:rPr>
              <w:t> </w:t>
            </w:r>
            <w:r w:rsidRPr="0053195D">
              <w:rPr>
                <w:sz w:val="16"/>
                <w:szCs w:val="16"/>
              </w:rPr>
              <w:t>Önkormányzat által fenntartott költségvetési szervként működő intézmény</w:t>
            </w:r>
          </w:p>
        </w:tc>
      </w:tr>
      <w:tr w:rsidR="00925E35" w:rsidRPr="0053195D" w14:paraId="118CA05E" w14:textId="77777777" w:rsidTr="00B97FEA">
        <w:trPr>
          <w:trHeight w:val="452"/>
        </w:trPr>
        <w:tc>
          <w:tcPr>
            <w:tcW w:w="4260" w:type="dxa"/>
            <w:tcBorders>
              <w:top w:val="nil"/>
              <w:left w:val="single" w:sz="4" w:space="0" w:color="auto"/>
              <w:bottom w:val="single" w:sz="4" w:space="0" w:color="auto"/>
              <w:right w:val="single" w:sz="4" w:space="0" w:color="auto"/>
            </w:tcBorders>
            <w:vAlign w:val="center"/>
            <w:hideMark/>
          </w:tcPr>
          <w:p w14:paraId="24D4C85A"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Közművelődési intézmény neve</w:t>
            </w:r>
          </w:p>
        </w:tc>
        <w:tc>
          <w:tcPr>
            <w:tcW w:w="9915" w:type="dxa"/>
            <w:tcBorders>
              <w:top w:val="nil"/>
              <w:left w:val="nil"/>
              <w:bottom w:val="single" w:sz="4" w:space="0" w:color="auto"/>
              <w:right w:val="single" w:sz="4" w:space="0" w:color="auto"/>
            </w:tcBorders>
            <w:vAlign w:val="center"/>
            <w:hideMark/>
          </w:tcPr>
          <w:p w14:paraId="1216D8EC" w14:textId="77777777" w:rsidR="00925E35" w:rsidRPr="0053195D" w:rsidRDefault="00925E35" w:rsidP="00B97FEA">
            <w:pPr>
              <w:rPr>
                <w:rFonts w:eastAsia="Times New Roman"/>
                <w:sz w:val="16"/>
                <w:szCs w:val="16"/>
                <w:lang w:eastAsia="hu-HU"/>
              </w:rPr>
            </w:pPr>
            <w:r w:rsidRPr="0053195D">
              <w:rPr>
                <w:rFonts w:eastAsia="Times New Roman"/>
                <w:sz w:val="16"/>
                <w:szCs w:val="16"/>
                <w:lang w:eastAsia="hu-HU"/>
              </w:rPr>
              <w:t> Vörösmarty Mihály Városi Könyvtár és Művelődési Központ</w:t>
            </w:r>
          </w:p>
        </w:tc>
      </w:tr>
      <w:tr w:rsidR="00925E35" w:rsidRPr="0053195D" w14:paraId="13BCE850" w14:textId="77777777" w:rsidTr="00B97FEA">
        <w:trPr>
          <w:trHeight w:val="452"/>
        </w:trPr>
        <w:tc>
          <w:tcPr>
            <w:tcW w:w="4260" w:type="dxa"/>
            <w:tcBorders>
              <w:top w:val="nil"/>
              <w:left w:val="single" w:sz="4" w:space="0" w:color="auto"/>
              <w:bottom w:val="single" w:sz="4" w:space="0" w:color="auto"/>
              <w:right w:val="single" w:sz="4" w:space="0" w:color="auto"/>
            </w:tcBorders>
            <w:vAlign w:val="center"/>
            <w:hideMark/>
          </w:tcPr>
          <w:p w14:paraId="5AF0E653"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Közművelődési intézmény székhely címe</w:t>
            </w:r>
          </w:p>
        </w:tc>
        <w:tc>
          <w:tcPr>
            <w:tcW w:w="9915" w:type="dxa"/>
            <w:tcBorders>
              <w:top w:val="nil"/>
              <w:left w:val="nil"/>
              <w:bottom w:val="single" w:sz="4" w:space="0" w:color="auto"/>
              <w:right w:val="single" w:sz="4" w:space="0" w:color="auto"/>
            </w:tcBorders>
            <w:vAlign w:val="center"/>
            <w:hideMark/>
          </w:tcPr>
          <w:p w14:paraId="66C0F67C" w14:textId="77777777" w:rsidR="00925E35" w:rsidRPr="0053195D" w:rsidRDefault="00925E35" w:rsidP="00B97FEA">
            <w:pPr>
              <w:rPr>
                <w:rFonts w:eastAsia="Times New Roman"/>
                <w:sz w:val="16"/>
                <w:szCs w:val="16"/>
                <w:lang w:eastAsia="hu-HU"/>
              </w:rPr>
            </w:pPr>
            <w:r w:rsidRPr="0053195D">
              <w:rPr>
                <w:rFonts w:eastAsia="Times New Roman"/>
                <w:sz w:val="16"/>
                <w:szCs w:val="16"/>
                <w:lang w:eastAsia="hu-HU"/>
              </w:rPr>
              <w:t> 6430 Bácsalmás Szent János utca 9.</w:t>
            </w:r>
          </w:p>
        </w:tc>
      </w:tr>
      <w:tr w:rsidR="00925E35" w:rsidRPr="0053195D" w14:paraId="46D6ACC6" w14:textId="77777777" w:rsidTr="00B97FEA">
        <w:trPr>
          <w:trHeight w:val="452"/>
        </w:trPr>
        <w:tc>
          <w:tcPr>
            <w:tcW w:w="4260" w:type="dxa"/>
            <w:tcBorders>
              <w:top w:val="nil"/>
              <w:left w:val="single" w:sz="4" w:space="0" w:color="auto"/>
              <w:bottom w:val="single" w:sz="4" w:space="0" w:color="auto"/>
              <w:right w:val="single" w:sz="4" w:space="0" w:color="auto"/>
            </w:tcBorders>
            <w:vAlign w:val="center"/>
            <w:hideMark/>
          </w:tcPr>
          <w:p w14:paraId="512902CD"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 xml:space="preserve">Ellátott alapszolgáltatások </w:t>
            </w:r>
          </w:p>
        </w:tc>
        <w:tc>
          <w:tcPr>
            <w:tcW w:w="9915" w:type="dxa"/>
            <w:tcBorders>
              <w:top w:val="nil"/>
              <w:left w:val="nil"/>
              <w:bottom w:val="single" w:sz="4" w:space="0" w:color="auto"/>
              <w:right w:val="single" w:sz="4" w:space="0" w:color="auto"/>
            </w:tcBorders>
            <w:vAlign w:val="center"/>
            <w:hideMark/>
          </w:tcPr>
          <w:p w14:paraId="2D5D6617" w14:textId="77777777" w:rsidR="00925E35" w:rsidRPr="0053195D" w:rsidRDefault="00925E35" w:rsidP="00B97FEA">
            <w:pPr>
              <w:jc w:val="both"/>
              <w:rPr>
                <w:sz w:val="16"/>
                <w:szCs w:val="16"/>
              </w:rPr>
            </w:pPr>
            <w:r w:rsidRPr="0053195D">
              <w:rPr>
                <w:rFonts w:eastAsia="Times New Roman"/>
                <w:sz w:val="16"/>
                <w:szCs w:val="16"/>
                <w:lang w:eastAsia="hu-HU"/>
              </w:rPr>
              <w:t> </w:t>
            </w:r>
            <w:r w:rsidRPr="0053195D">
              <w:rPr>
                <w:sz w:val="16"/>
                <w:szCs w:val="16"/>
              </w:rPr>
              <w:t xml:space="preserve">1. Művelődő közösségek létrejöttének elősegítése, működésük támogatása, fejlődésük segítése, a közművelődési tevékenységek és a művelődő közösségek számára helyszín biztosítása. </w:t>
            </w:r>
          </w:p>
          <w:p w14:paraId="73223E3E" w14:textId="77777777" w:rsidR="00925E35" w:rsidRPr="0053195D" w:rsidRDefault="00925E35" w:rsidP="00B97FEA">
            <w:pPr>
              <w:jc w:val="both"/>
              <w:rPr>
                <w:sz w:val="16"/>
                <w:szCs w:val="16"/>
              </w:rPr>
            </w:pPr>
            <w:r w:rsidRPr="0053195D">
              <w:rPr>
                <w:sz w:val="16"/>
                <w:szCs w:val="16"/>
              </w:rPr>
              <w:t xml:space="preserve">2. A közösségi és társadalmi részvétel fejlesztése </w:t>
            </w:r>
          </w:p>
          <w:p w14:paraId="03BAD214" w14:textId="77777777" w:rsidR="00925E35" w:rsidRPr="0053195D" w:rsidRDefault="00925E35" w:rsidP="00B97FEA">
            <w:pPr>
              <w:jc w:val="both"/>
              <w:rPr>
                <w:sz w:val="16"/>
                <w:szCs w:val="16"/>
              </w:rPr>
            </w:pPr>
            <w:r w:rsidRPr="0053195D">
              <w:rPr>
                <w:sz w:val="16"/>
                <w:szCs w:val="16"/>
              </w:rPr>
              <w:t xml:space="preserve">3. A hagyományos közösségi kulturális értékek átörökítése feltételeinek biztosítása </w:t>
            </w:r>
          </w:p>
          <w:p w14:paraId="3119FEFE" w14:textId="77777777" w:rsidR="00925E35" w:rsidRPr="0053195D" w:rsidRDefault="00925E35" w:rsidP="00B97FEA">
            <w:pPr>
              <w:jc w:val="both"/>
              <w:rPr>
                <w:sz w:val="16"/>
                <w:szCs w:val="16"/>
              </w:rPr>
            </w:pPr>
            <w:r w:rsidRPr="0053195D">
              <w:rPr>
                <w:sz w:val="16"/>
                <w:szCs w:val="16"/>
              </w:rPr>
              <w:t>4. Az amatőr alkotó- előadó-művészeti tevékenység feltételeinek biztosítása</w:t>
            </w:r>
          </w:p>
          <w:p w14:paraId="4D5812D1" w14:textId="77777777" w:rsidR="00925E35" w:rsidRPr="0053195D" w:rsidRDefault="00925E35" w:rsidP="00B97FEA">
            <w:pPr>
              <w:jc w:val="both"/>
              <w:rPr>
                <w:rFonts w:eastAsia="Times New Roman"/>
                <w:sz w:val="16"/>
                <w:szCs w:val="16"/>
                <w:lang w:eastAsia="hu-HU"/>
              </w:rPr>
            </w:pPr>
            <w:r w:rsidRPr="0053195D">
              <w:rPr>
                <w:rFonts w:eastAsia="Times New Roman"/>
                <w:sz w:val="16"/>
                <w:szCs w:val="16"/>
                <w:lang w:eastAsia="hu-HU"/>
              </w:rPr>
              <w:t>5. A tehetséggondozás -és fejlesztés feltételeinek biztosítása</w:t>
            </w:r>
          </w:p>
        </w:tc>
      </w:tr>
      <w:tr w:rsidR="00925E35" w:rsidRPr="0053195D" w14:paraId="6B265018" w14:textId="77777777" w:rsidTr="00B97FEA">
        <w:trPr>
          <w:trHeight w:val="452"/>
        </w:trPr>
        <w:tc>
          <w:tcPr>
            <w:tcW w:w="4260" w:type="dxa"/>
            <w:tcBorders>
              <w:top w:val="nil"/>
              <w:left w:val="single" w:sz="4" w:space="0" w:color="auto"/>
              <w:bottom w:val="single" w:sz="4" w:space="0" w:color="auto"/>
              <w:right w:val="single" w:sz="4" w:space="0" w:color="auto"/>
            </w:tcBorders>
            <w:vAlign w:val="center"/>
            <w:hideMark/>
          </w:tcPr>
          <w:p w14:paraId="34AF0165"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Felelős vezető neve</w:t>
            </w:r>
          </w:p>
        </w:tc>
        <w:tc>
          <w:tcPr>
            <w:tcW w:w="9915" w:type="dxa"/>
            <w:tcBorders>
              <w:top w:val="nil"/>
              <w:left w:val="nil"/>
              <w:bottom w:val="single" w:sz="4" w:space="0" w:color="auto"/>
              <w:right w:val="single" w:sz="4" w:space="0" w:color="auto"/>
            </w:tcBorders>
            <w:vAlign w:val="center"/>
            <w:hideMark/>
          </w:tcPr>
          <w:p w14:paraId="38D554E3" w14:textId="77777777" w:rsidR="00925E35" w:rsidRPr="0053195D" w:rsidRDefault="00925E35" w:rsidP="00B97FEA">
            <w:pPr>
              <w:rPr>
                <w:rFonts w:eastAsia="Times New Roman"/>
                <w:sz w:val="16"/>
                <w:szCs w:val="16"/>
                <w:lang w:eastAsia="hu-HU"/>
              </w:rPr>
            </w:pPr>
            <w:r w:rsidRPr="0053195D">
              <w:rPr>
                <w:rFonts w:eastAsia="Times New Roman"/>
                <w:sz w:val="16"/>
                <w:szCs w:val="16"/>
                <w:lang w:eastAsia="hu-HU"/>
              </w:rPr>
              <w:t> Marián Katalin</w:t>
            </w:r>
          </w:p>
        </w:tc>
      </w:tr>
      <w:tr w:rsidR="00925E35" w:rsidRPr="0053195D" w14:paraId="7796D5B8" w14:textId="77777777" w:rsidTr="00B97FEA">
        <w:trPr>
          <w:trHeight w:val="317"/>
        </w:trPr>
        <w:tc>
          <w:tcPr>
            <w:tcW w:w="4260" w:type="dxa"/>
            <w:tcBorders>
              <w:top w:val="nil"/>
              <w:left w:val="single" w:sz="4" w:space="0" w:color="auto"/>
              <w:bottom w:val="single" w:sz="4" w:space="0" w:color="auto"/>
              <w:right w:val="single" w:sz="4" w:space="0" w:color="auto"/>
            </w:tcBorders>
            <w:vAlign w:val="center"/>
            <w:hideMark/>
          </w:tcPr>
          <w:p w14:paraId="37DB9B6F"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Szakmai vezető neve</w:t>
            </w:r>
          </w:p>
        </w:tc>
        <w:tc>
          <w:tcPr>
            <w:tcW w:w="9915" w:type="dxa"/>
            <w:tcBorders>
              <w:top w:val="nil"/>
              <w:left w:val="nil"/>
              <w:bottom w:val="single" w:sz="4" w:space="0" w:color="auto"/>
              <w:right w:val="single" w:sz="4" w:space="0" w:color="auto"/>
            </w:tcBorders>
            <w:vAlign w:val="center"/>
            <w:hideMark/>
          </w:tcPr>
          <w:p w14:paraId="7EE6CEC2" w14:textId="77777777" w:rsidR="00925E35" w:rsidRPr="0053195D" w:rsidRDefault="00925E35" w:rsidP="00B97FEA">
            <w:pPr>
              <w:rPr>
                <w:rFonts w:eastAsia="Times New Roman"/>
                <w:sz w:val="16"/>
                <w:szCs w:val="16"/>
                <w:lang w:eastAsia="hu-HU"/>
              </w:rPr>
            </w:pPr>
            <w:r w:rsidRPr="0053195D">
              <w:rPr>
                <w:rFonts w:eastAsia="Times New Roman"/>
                <w:sz w:val="16"/>
                <w:szCs w:val="16"/>
                <w:lang w:eastAsia="hu-HU"/>
              </w:rPr>
              <w:t> Marián Katalin</w:t>
            </w:r>
          </w:p>
        </w:tc>
      </w:tr>
      <w:tr w:rsidR="00925E35" w:rsidRPr="0053195D" w14:paraId="1B76276E" w14:textId="77777777" w:rsidTr="00B97FEA">
        <w:trPr>
          <w:trHeight w:val="281"/>
        </w:trPr>
        <w:tc>
          <w:tcPr>
            <w:tcW w:w="4260" w:type="dxa"/>
            <w:tcBorders>
              <w:top w:val="nil"/>
              <w:left w:val="single" w:sz="4" w:space="0" w:color="auto"/>
              <w:bottom w:val="single" w:sz="4" w:space="0" w:color="auto"/>
              <w:right w:val="single" w:sz="4" w:space="0" w:color="auto"/>
            </w:tcBorders>
            <w:vAlign w:val="center"/>
            <w:hideMark/>
          </w:tcPr>
          <w:p w14:paraId="7091EDC0" w14:textId="77777777" w:rsidR="00925E35" w:rsidRPr="0053195D" w:rsidRDefault="00925E35" w:rsidP="00B97FEA">
            <w:pPr>
              <w:rPr>
                <w:rFonts w:eastAsia="Times New Roman"/>
                <w:sz w:val="16"/>
                <w:szCs w:val="16"/>
                <w:lang w:eastAsia="hu-HU"/>
              </w:rPr>
            </w:pPr>
            <w:r w:rsidRPr="0053195D">
              <w:rPr>
                <w:rFonts w:eastAsia="Times New Roman"/>
                <w:sz w:val="16"/>
                <w:szCs w:val="16"/>
                <w:lang w:eastAsia="hu-HU"/>
              </w:rPr>
              <w:t>Kitöltő neve és beosztása</w:t>
            </w:r>
          </w:p>
        </w:tc>
        <w:tc>
          <w:tcPr>
            <w:tcW w:w="9915" w:type="dxa"/>
            <w:tcBorders>
              <w:top w:val="nil"/>
              <w:left w:val="nil"/>
              <w:bottom w:val="single" w:sz="4" w:space="0" w:color="auto"/>
              <w:right w:val="single" w:sz="4" w:space="0" w:color="auto"/>
            </w:tcBorders>
            <w:vAlign w:val="center"/>
            <w:hideMark/>
          </w:tcPr>
          <w:p w14:paraId="295ACCF9" w14:textId="77777777" w:rsidR="00925E35" w:rsidRPr="0053195D" w:rsidRDefault="00925E35" w:rsidP="00B97FEA">
            <w:pPr>
              <w:rPr>
                <w:rFonts w:eastAsia="Times New Roman"/>
                <w:sz w:val="16"/>
                <w:szCs w:val="16"/>
                <w:lang w:eastAsia="hu-HU"/>
              </w:rPr>
            </w:pPr>
            <w:r w:rsidRPr="0053195D">
              <w:rPr>
                <w:rFonts w:eastAsia="Times New Roman"/>
                <w:sz w:val="16"/>
                <w:szCs w:val="16"/>
                <w:lang w:eastAsia="hu-HU"/>
              </w:rPr>
              <w:t> Marián Katalin intézményvezető</w:t>
            </w:r>
          </w:p>
        </w:tc>
      </w:tr>
      <w:tr w:rsidR="00925E35" w:rsidRPr="0053195D" w14:paraId="783AE78B" w14:textId="77777777" w:rsidTr="00B97FEA">
        <w:trPr>
          <w:trHeight w:val="411"/>
        </w:trPr>
        <w:tc>
          <w:tcPr>
            <w:tcW w:w="4260" w:type="dxa"/>
            <w:tcBorders>
              <w:top w:val="nil"/>
              <w:left w:val="single" w:sz="4" w:space="0" w:color="auto"/>
              <w:bottom w:val="single" w:sz="4" w:space="0" w:color="auto"/>
              <w:right w:val="single" w:sz="4" w:space="0" w:color="auto"/>
            </w:tcBorders>
            <w:vAlign w:val="center"/>
            <w:hideMark/>
          </w:tcPr>
          <w:p w14:paraId="1ED35891"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Kitöltő telefonszáma</w:t>
            </w:r>
          </w:p>
        </w:tc>
        <w:tc>
          <w:tcPr>
            <w:tcW w:w="9915" w:type="dxa"/>
            <w:tcBorders>
              <w:top w:val="nil"/>
              <w:left w:val="nil"/>
              <w:bottom w:val="single" w:sz="4" w:space="0" w:color="auto"/>
              <w:right w:val="single" w:sz="4" w:space="0" w:color="auto"/>
            </w:tcBorders>
            <w:vAlign w:val="center"/>
            <w:hideMark/>
          </w:tcPr>
          <w:p w14:paraId="2CF96F98" w14:textId="77777777" w:rsidR="00925E35" w:rsidRPr="0053195D" w:rsidRDefault="00925E35" w:rsidP="00B97FEA">
            <w:pPr>
              <w:rPr>
                <w:rFonts w:eastAsia="Times New Roman"/>
                <w:sz w:val="16"/>
                <w:szCs w:val="16"/>
                <w:lang w:eastAsia="hu-HU"/>
              </w:rPr>
            </w:pPr>
            <w:r w:rsidRPr="0053195D">
              <w:rPr>
                <w:rFonts w:eastAsia="Times New Roman"/>
                <w:sz w:val="16"/>
                <w:szCs w:val="16"/>
                <w:lang w:eastAsia="hu-HU"/>
              </w:rPr>
              <w:t> (79)886-887</w:t>
            </w:r>
          </w:p>
        </w:tc>
      </w:tr>
      <w:tr w:rsidR="00925E35" w:rsidRPr="0053195D" w14:paraId="739745E6" w14:textId="77777777" w:rsidTr="00B97FEA">
        <w:trPr>
          <w:trHeight w:val="219"/>
        </w:trPr>
        <w:tc>
          <w:tcPr>
            <w:tcW w:w="4260" w:type="dxa"/>
            <w:tcBorders>
              <w:top w:val="nil"/>
              <w:left w:val="single" w:sz="4" w:space="0" w:color="auto"/>
              <w:bottom w:val="single" w:sz="4" w:space="0" w:color="auto"/>
              <w:right w:val="single" w:sz="4" w:space="0" w:color="auto"/>
            </w:tcBorders>
            <w:vAlign w:val="center"/>
            <w:hideMark/>
          </w:tcPr>
          <w:p w14:paraId="06D1AAB9" w14:textId="77777777" w:rsidR="00925E35" w:rsidRPr="0053195D" w:rsidRDefault="00925E35" w:rsidP="00B97FEA">
            <w:pPr>
              <w:rPr>
                <w:rFonts w:eastAsia="Times New Roman"/>
                <w:color w:val="000000"/>
                <w:sz w:val="16"/>
                <w:szCs w:val="16"/>
                <w:lang w:eastAsia="hu-HU"/>
              </w:rPr>
            </w:pPr>
            <w:r w:rsidRPr="0053195D">
              <w:rPr>
                <w:rFonts w:eastAsia="Times New Roman"/>
                <w:color w:val="000000"/>
                <w:sz w:val="16"/>
                <w:szCs w:val="16"/>
                <w:lang w:eastAsia="hu-HU"/>
              </w:rPr>
              <w:t>Kitöltő e-mail címe</w:t>
            </w:r>
          </w:p>
        </w:tc>
        <w:tc>
          <w:tcPr>
            <w:tcW w:w="9915" w:type="dxa"/>
            <w:tcBorders>
              <w:top w:val="nil"/>
              <w:left w:val="nil"/>
              <w:bottom w:val="single" w:sz="4" w:space="0" w:color="auto"/>
              <w:right w:val="single" w:sz="4" w:space="0" w:color="auto"/>
            </w:tcBorders>
            <w:vAlign w:val="center"/>
            <w:hideMark/>
          </w:tcPr>
          <w:p w14:paraId="348F2BFD" w14:textId="77777777" w:rsidR="00925E35" w:rsidRPr="0053195D" w:rsidRDefault="00925E35" w:rsidP="00B97FEA">
            <w:pPr>
              <w:rPr>
                <w:rFonts w:eastAsia="Times New Roman"/>
                <w:color w:val="0563C1"/>
                <w:sz w:val="16"/>
                <w:szCs w:val="16"/>
                <w:u w:val="single"/>
                <w:lang w:eastAsia="hu-HU"/>
              </w:rPr>
            </w:pPr>
            <w:r w:rsidRPr="0053195D">
              <w:rPr>
                <w:rFonts w:eastAsia="Times New Roman"/>
                <w:color w:val="0563C1"/>
                <w:sz w:val="16"/>
                <w:szCs w:val="16"/>
                <w:u w:val="single"/>
                <w:lang w:eastAsia="hu-HU"/>
              </w:rPr>
              <w:t>muvhaz.bacsalmas@gmail.com</w:t>
            </w:r>
          </w:p>
        </w:tc>
      </w:tr>
    </w:tbl>
    <w:p w14:paraId="0D618337" w14:textId="77777777" w:rsidR="00925E35" w:rsidRPr="0053195D" w:rsidRDefault="00925E35" w:rsidP="00925E35">
      <w:pPr>
        <w:rPr>
          <w:sz w:val="16"/>
          <w:szCs w:val="16"/>
        </w:rPr>
      </w:pPr>
    </w:p>
    <w:p w14:paraId="70F395CA" w14:textId="77777777" w:rsidR="00925E35" w:rsidRPr="0053195D" w:rsidRDefault="00925E35" w:rsidP="00925E35">
      <w:pPr>
        <w:pStyle w:val="Listaszerbekezds"/>
        <w:numPr>
          <w:ilvl w:val="0"/>
          <w:numId w:val="102"/>
        </w:numPr>
        <w:spacing w:after="160" w:line="259" w:lineRule="auto"/>
        <w:jc w:val="both"/>
        <w:rPr>
          <w:b/>
          <w:bCs/>
          <w:sz w:val="16"/>
          <w:szCs w:val="16"/>
        </w:rPr>
      </w:pPr>
      <w:r w:rsidRPr="0053195D">
        <w:rPr>
          <w:b/>
          <w:bCs/>
          <w:sz w:val="16"/>
          <w:szCs w:val="16"/>
        </w:rPr>
        <w:t>Jogszabályi előírás</w:t>
      </w:r>
    </w:p>
    <w:p w14:paraId="4BC66B28" w14:textId="77777777" w:rsidR="00925E35" w:rsidRPr="0053195D" w:rsidRDefault="00925E35" w:rsidP="00925E35">
      <w:pPr>
        <w:ind w:left="360"/>
        <w:jc w:val="both"/>
        <w:rPr>
          <w:sz w:val="16"/>
          <w:szCs w:val="16"/>
        </w:rPr>
      </w:pPr>
      <w:r w:rsidRPr="0053195D">
        <w:rPr>
          <w:sz w:val="16"/>
          <w:szCs w:val="16"/>
        </w:rPr>
        <w:t xml:space="preserve"> A szolgáltatási terv készítését a közművelődési alapszolgáltatások, valamint a közművelődési intézmények és a közösségi színterek követelményeiről szóló 20/2018. (VII. 9.) EMMI rendelet 3. § írja elő. A feladatellátónak az általa nyújtott közművelődési alapszolgáltatás megszervezéséhez éves szolgáltatási tervet kell készítenie tárgyév március 1-jéig. </w:t>
      </w:r>
    </w:p>
    <w:p w14:paraId="1609B247" w14:textId="77777777" w:rsidR="00925E35" w:rsidRPr="0053195D" w:rsidRDefault="00925E35" w:rsidP="00925E35">
      <w:pPr>
        <w:ind w:left="360"/>
        <w:jc w:val="both"/>
        <w:rPr>
          <w:sz w:val="16"/>
          <w:szCs w:val="16"/>
        </w:rPr>
      </w:pPr>
      <w:r w:rsidRPr="0053195D">
        <w:rPr>
          <w:sz w:val="16"/>
          <w:szCs w:val="16"/>
        </w:rPr>
        <w:t xml:space="preserve">Az éves szolgáltatási tervnek tartalmaznia kell a biztosított közművelődési alapszolgáltatások keretében tervezett közösségi programok, tevékenységek és folyamatok (a továbbiakban együtt: közösségi tevékenység) megnevezését; a közösségi tevékenység céljának rövid leírását, az egyes közösségi tevékenységek közművelődési alapszolgáltatásokba való besorolását azzal, hogy minden egyes közösségi tevékenység csak egy alapszolgáltatásba sorolható be; a közösségi tevékenység rendszerességét vagy tervezett időpontját és a résztvevők tervezett számát; a helyi lakosság közösségi tevékenységek megtervezésében, megvalósításában és értékelésében való részvételének módjait. </w:t>
      </w:r>
    </w:p>
    <w:p w14:paraId="0D0911FB" w14:textId="77777777" w:rsidR="00925E35" w:rsidRPr="0053195D" w:rsidRDefault="00925E35" w:rsidP="00925E35">
      <w:pPr>
        <w:ind w:left="360"/>
        <w:jc w:val="both"/>
        <w:rPr>
          <w:sz w:val="16"/>
          <w:szCs w:val="16"/>
        </w:rPr>
      </w:pPr>
      <w:r w:rsidRPr="0053195D">
        <w:rPr>
          <w:sz w:val="16"/>
          <w:szCs w:val="16"/>
        </w:rPr>
        <w:t xml:space="preserve">Az éves szolgáltatási terv a helyi lakosság és annak önszerveződő közösségei érdeklődésén, igényein és szükségletein alapul, azt a feladatellátó a helyi lakosság és annak önszerveződő közösségei, valamint – ha az adott településen működik – a Közművelődési Kerekasztal bevonásával készíti elő. </w:t>
      </w:r>
    </w:p>
    <w:p w14:paraId="300388E6" w14:textId="77777777" w:rsidR="00925E35" w:rsidRPr="0053195D" w:rsidRDefault="00925E35" w:rsidP="00925E35">
      <w:pPr>
        <w:ind w:left="360"/>
        <w:jc w:val="both"/>
        <w:rPr>
          <w:sz w:val="16"/>
          <w:szCs w:val="16"/>
        </w:rPr>
      </w:pPr>
      <w:r w:rsidRPr="0053195D">
        <w:rPr>
          <w:sz w:val="16"/>
          <w:szCs w:val="16"/>
        </w:rPr>
        <w:t xml:space="preserve">A feladatellátó (önkormányzat) határozza meg, hogy az adott közművelődési alapszolgáltatáson belül mely szakmai feladatokat milyen módon és mértékben lát el. </w:t>
      </w:r>
    </w:p>
    <w:p w14:paraId="12A7BAAC" w14:textId="77777777" w:rsidR="00925E35" w:rsidRPr="0053195D" w:rsidRDefault="00925E35" w:rsidP="00925E35">
      <w:pPr>
        <w:ind w:left="360"/>
        <w:jc w:val="both"/>
        <w:rPr>
          <w:sz w:val="16"/>
          <w:szCs w:val="16"/>
        </w:rPr>
      </w:pPr>
      <w:r w:rsidRPr="0053195D">
        <w:rPr>
          <w:sz w:val="16"/>
          <w:szCs w:val="16"/>
        </w:rPr>
        <w:t xml:space="preserve">A feladatellátó az éves szolgáltatási tervet a feladatellátás helyén, továbbá a közművelődési intézményben vagy a közösségi színtérben, illetve a helyben szokásos módon közzéteszi legkésőbb a fenntartói jóváhagyást követő 15 napon belül. </w:t>
      </w:r>
    </w:p>
    <w:p w14:paraId="47B1072A" w14:textId="77777777" w:rsidR="00925E35" w:rsidRPr="0053195D" w:rsidRDefault="00925E35" w:rsidP="00925E35">
      <w:pPr>
        <w:ind w:left="360"/>
        <w:jc w:val="both"/>
        <w:rPr>
          <w:sz w:val="16"/>
          <w:szCs w:val="16"/>
        </w:rPr>
      </w:pPr>
      <w:r w:rsidRPr="0053195D">
        <w:rPr>
          <w:sz w:val="16"/>
          <w:szCs w:val="16"/>
        </w:rPr>
        <w:t>Közművelődési intézmény esetében az éves szolgáltatási terv a közművelődési intézmény éves munkatervének részét képezi.</w:t>
      </w:r>
    </w:p>
    <w:p w14:paraId="6D6CB650" w14:textId="77777777" w:rsidR="00925E35" w:rsidRPr="0053195D" w:rsidRDefault="00925E35" w:rsidP="00925E35">
      <w:pPr>
        <w:pStyle w:val="Listaszerbekezds"/>
        <w:numPr>
          <w:ilvl w:val="0"/>
          <w:numId w:val="102"/>
        </w:numPr>
        <w:spacing w:after="160" w:line="259" w:lineRule="auto"/>
        <w:jc w:val="both"/>
        <w:rPr>
          <w:b/>
          <w:bCs/>
          <w:sz w:val="16"/>
          <w:szCs w:val="16"/>
        </w:rPr>
      </w:pPr>
      <w:r w:rsidRPr="0053195D">
        <w:rPr>
          <w:b/>
          <w:bCs/>
          <w:sz w:val="16"/>
          <w:szCs w:val="16"/>
        </w:rPr>
        <w:t>Általános információk</w:t>
      </w:r>
    </w:p>
    <w:p w14:paraId="7E9B1604" w14:textId="77777777" w:rsidR="00925E35" w:rsidRPr="0053195D" w:rsidRDefault="00925E35" w:rsidP="00925E35">
      <w:pPr>
        <w:ind w:left="360"/>
        <w:jc w:val="both"/>
        <w:rPr>
          <w:sz w:val="16"/>
          <w:szCs w:val="16"/>
        </w:rPr>
      </w:pPr>
      <w:r w:rsidRPr="0053195D">
        <w:rPr>
          <w:sz w:val="16"/>
          <w:szCs w:val="16"/>
        </w:rPr>
        <w:t>Az alábbi szolgáltatási terv a Nemzeti Művelődési Intézet által javasolt tartalmi elemeket tartalmazza. Egy közösségi tevékenységet csak egyszer lehet a táblázatban szerepeltetni. Amennyiben a közösségi tevékenység több alapszolgáltatási jellemzővel is rendelkezik, a legjellemzőbb alapján kell elvégezni a besorolást.</w:t>
      </w:r>
    </w:p>
    <w:p w14:paraId="1EA89A81" w14:textId="77777777" w:rsidR="00925E35" w:rsidRPr="0053195D" w:rsidRDefault="00925E35" w:rsidP="00925E35">
      <w:pPr>
        <w:ind w:left="360"/>
        <w:jc w:val="both"/>
        <w:rPr>
          <w:sz w:val="16"/>
          <w:szCs w:val="16"/>
        </w:rPr>
      </w:pPr>
      <w:r w:rsidRPr="0053195D">
        <w:rPr>
          <w:sz w:val="16"/>
          <w:szCs w:val="16"/>
        </w:rPr>
        <w:t xml:space="preserve">A szolgáltatási terv naptári évre készül. </w:t>
      </w:r>
    </w:p>
    <w:p w14:paraId="453C14DD" w14:textId="77777777" w:rsidR="00925E35" w:rsidRPr="0053195D" w:rsidRDefault="00925E35" w:rsidP="00925E35">
      <w:pPr>
        <w:ind w:left="360"/>
        <w:jc w:val="both"/>
        <w:rPr>
          <w:sz w:val="16"/>
          <w:szCs w:val="16"/>
        </w:rPr>
      </w:pPr>
      <w:r w:rsidRPr="0053195D">
        <w:rPr>
          <w:sz w:val="16"/>
          <w:szCs w:val="16"/>
        </w:rPr>
        <w:t>A szolgáltatási terv kitöltésével kapcsolatban követelmény a valósághűség, a hitelesség, a megalapozottság, a szakszerűség, a megbízhatóság, a teljeskörűség.</w:t>
      </w:r>
    </w:p>
    <w:p w14:paraId="2CF93F7F" w14:textId="77777777" w:rsidR="00925E35" w:rsidRPr="0053195D" w:rsidRDefault="00925E35" w:rsidP="00925E35">
      <w:pPr>
        <w:rPr>
          <w:b/>
          <w:bCs/>
          <w:sz w:val="16"/>
          <w:szCs w:val="16"/>
        </w:rPr>
      </w:pPr>
    </w:p>
    <w:p w14:paraId="7105C379" w14:textId="77777777" w:rsidR="00925E35" w:rsidRPr="0053195D" w:rsidRDefault="00925E35" w:rsidP="00925E35">
      <w:pPr>
        <w:ind w:left="360"/>
        <w:jc w:val="both"/>
        <w:rPr>
          <w:sz w:val="16"/>
          <w:szCs w:val="16"/>
        </w:rPr>
      </w:pPr>
      <w:r w:rsidRPr="0053195D">
        <w:rPr>
          <w:b/>
          <w:bCs/>
          <w:sz w:val="16"/>
          <w:szCs w:val="16"/>
        </w:rPr>
        <w:t>Az intézmény 2026. évi rendezvényeinek terve</w:t>
      </w:r>
    </w:p>
    <w:p w14:paraId="0528FF15" w14:textId="77777777" w:rsidR="00925E35" w:rsidRPr="0053195D" w:rsidRDefault="00925E35" w:rsidP="00925E35">
      <w:pPr>
        <w:jc w:val="both"/>
        <w:rPr>
          <w:b/>
          <w:bCs/>
          <w:sz w:val="16"/>
          <w:szCs w:val="16"/>
        </w:rPr>
      </w:pPr>
      <w:r w:rsidRPr="0053195D">
        <w:rPr>
          <w:b/>
          <w:bCs/>
          <w:sz w:val="16"/>
          <w:szCs w:val="16"/>
        </w:rPr>
        <w:tab/>
        <w:t>Dátum</w:t>
      </w:r>
      <w:r w:rsidRPr="0053195D">
        <w:rPr>
          <w:b/>
          <w:bCs/>
          <w:sz w:val="16"/>
          <w:szCs w:val="16"/>
        </w:rPr>
        <w:tab/>
      </w:r>
      <w:r w:rsidRPr="0053195D">
        <w:rPr>
          <w:b/>
          <w:bCs/>
          <w:sz w:val="16"/>
          <w:szCs w:val="16"/>
        </w:rPr>
        <w:tab/>
      </w:r>
      <w:r w:rsidRPr="0053195D">
        <w:rPr>
          <w:b/>
          <w:bCs/>
          <w:sz w:val="16"/>
          <w:szCs w:val="16"/>
        </w:rPr>
        <w:tab/>
        <w:t>Rendezvény</w:t>
      </w:r>
    </w:p>
    <w:p w14:paraId="10CE8181" w14:textId="77777777" w:rsidR="00925E35" w:rsidRPr="0053195D" w:rsidRDefault="00925E35" w:rsidP="00925E35">
      <w:pPr>
        <w:jc w:val="both"/>
        <w:rPr>
          <w:sz w:val="16"/>
          <w:szCs w:val="16"/>
        </w:rPr>
      </w:pPr>
      <w:r w:rsidRPr="0053195D">
        <w:rPr>
          <w:sz w:val="16"/>
          <w:szCs w:val="16"/>
        </w:rPr>
        <w:tab/>
        <w:t>január 16.</w:t>
      </w:r>
      <w:r w:rsidRPr="0053195D">
        <w:rPr>
          <w:sz w:val="16"/>
          <w:szCs w:val="16"/>
        </w:rPr>
        <w:tab/>
      </w:r>
      <w:r w:rsidRPr="0053195D">
        <w:rPr>
          <w:sz w:val="16"/>
          <w:szCs w:val="16"/>
        </w:rPr>
        <w:tab/>
        <w:t>Kisállat kiállítás</w:t>
      </w:r>
    </w:p>
    <w:p w14:paraId="5D4AE02B" w14:textId="77777777" w:rsidR="00925E35" w:rsidRPr="0053195D" w:rsidRDefault="00925E35" w:rsidP="00925E35">
      <w:pPr>
        <w:jc w:val="both"/>
        <w:rPr>
          <w:sz w:val="16"/>
          <w:szCs w:val="16"/>
        </w:rPr>
      </w:pPr>
      <w:r w:rsidRPr="0053195D">
        <w:rPr>
          <w:sz w:val="16"/>
          <w:szCs w:val="16"/>
        </w:rPr>
        <w:tab/>
        <w:t xml:space="preserve">január 16. </w:t>
      </w:r>
      <w:r w:rsidRPr="0053195D">
        <w:rPr>
          <w:sz w:val="16"/>
          <w:szCs w:val="16"/>
        </w:rPr>
        <w:tab/>
      </w:r>
      <w:r w:rsidRPr="0053195D">
        <w:rPr>
          <w:sz w:val="16"/>
          <w:szCs w:val="16"/>
        </w:rPr>
        <w:tab/>
        <w:t>Élhetőbb Bácsalmásért Civil Társaság</w:t>
      </w:r>
    </w:p>
    <w:p w14:paraId="1C86B534" w14:textId="77777777" w:rsidR="00925E35" w:rsidRPr="0053195D" w:rsidRDefault="00925E35" w:rsidP="00925E35">
      <w:pPr>
        <w:jc w:val="both"/>
        <w:rPr>
          <w:sz w:val="16"/>
          <w:szCs w:val="16"/>
        </w:rPr>
      </w:pPr>
      <w:r w:rsidRPr="0053195D">
        <w:rPr>
          <w:sz w:val="16"/>
          <w:szCs w:val="16"/>
        </w:rPr>
        <w:tab/>
        <w:t>január 22.</w:t>
      </w:r>
      <w:r w:rsidRPr="0053195D">
        <w:rPr>
          <w:sz w:val="16"/>
          <w:szCs w:val="16"/>
        </w:rPr>
        <w:tab/>
      </w:r>
      <w:r w:rsidRPr="0053195D">
        <w:rPr>
          <w:sz w:val="16"/>
          <w:szCs w:val="16"/>
        </w:rPr>
        <w:tab/>
        <w:t>A magyar kultúra napja</w:t>
      </w:r>
    </w:p>
    <w:p w14:paraId="76E24EB9" w14:textId="77777777" w:rsidR="00925E35" w:rsidRPr="0053195D" w:rsidRDefault="00925E35" w:rsidP="00925E35">
      <w:pPr>
        <w:ind w:firstLine="708"/>
        <w:jc w:val="both"/>
        <w:rPr>
          <w:sz w:val="16"/>
          <w:szCs w:val="16"/>
        </w:rPr>
      </w:pPr>
      <w:r w:rsidRPr="0053195D">
        <w:rPr>
          <w:sz w:val="16"/>
          <w:szCs w:val="16"/>
        </w:rPr>
        <w:t>január 22.</w:t>
      </w:r>
      <w:r w:rsidRPr="0053195D">
        <w:rPr>
          <w:sz w:val="16"/>
          <w:szCs w:val="16"/>
        </w:rPr>
        <w:tab/>
      </w:r>
      <w:r w:rsidRPr="0053195D">
        <w:rPr>
          <w:sz w:val="16"/>
          <w:szCs w:val="16"/>
        </w:rPr>
        <w:tab/>
      </w:r>
      <w:proofErr w:type="spellStart"/>
      <w:r w:rsidRPr="0053195D">
        <w:rPr>
          <w:sz w:val="16"/>
          <w:szCs w:val="16"/>
        </w:rPr>
        <w:t>Dumaszínház</w:t>
      </w:r>
      <w:proofErr w:type="spellEnd"/>
      <w:r w:rsidRPr="0053195D">
        <w:rPr>
          <w:sz w:val="16"/>
          <w:szCs w:val="16"/>
        </w:rPr>
        <w:t xml:space="preserve"> – Fülöp Viktor</w:t>
      </w:r>
    </w:p>
    <w:p w14:paraId="62F3104F" w14:textId="77777777" w:rsidR="00925E35" w:rsidRPr="0053195D" w:rsidRDefault="00925E35" w:rsidP="00925E35">
      <w:pPr>
        <w:jc w:val="both"/>
        <w:rPr>
          <w:sz w:val="16"/>
          <w:szCs w:val="16"/>
        </w:rPr>
      </w:pPr>
      <w:r w:rsidRPr="0053195D">
        <w:rPr>
          <w:sz w:val="16"/>
          <w:szCs w:val="16"/>
        </w:rPr>
        <w:tab/>
        <w:t>január 25.</w:t>
      </w:r>
      <w:r w:rsidRPr="0053195D">
        <w:rPr>
          <w:sz w:val="16"/>
          <w:szCs w:val="16"/>
        </w:rPr>
        <w:tab/>
      </w:r>
      <w:r w:rsidRPr="0053195D">
        <w:rPr>
          <w:sz w:val="16"/>
          <w:szCs w:val="16"/>
        </w:rPr>
        <w:tab/>
        <w:t xml:space="preserve">Újévi koncert – </w:t>
      </w:r>
      <w:proofErr w:type="spellStart"/>
      <w:r w:rsidRPr="0053195D">
        <w:rPr>
          <w:sz w:val="16"/>
          <w:szCs w:val="16"/>
        </w:rPr>
        <w:t>Madarasi</w:t>
      </w:r>
      <w:proofErr w:type="spellEnd"/>
      <w:r w:rsidRPr="0053195D">
        <w:rPr>
          <w:sz w:val="16"/>
          <w:szCs w:val="16"/>
        </w:rPr>
        <w:t xml:space="preserve"> Fúvószenekar</w:t>
      </w:r>
    </w:p>
    <w:p w14:paraId="21C57F57" w14:textId="77777777" w:rsidR="00925E35" w:rsidRPr="0053195D" w:rsidRDefault="00925E35" w:rsidP="00925E35">
      <w:pPr>
        <w:jc w:val="both"/>
        <w:rPr>
          <w:sz w:val="16"/>
          <w:szCs w:val="16"/>
        </w:rPr>
      </w:pPr>
      <w:r w:rsidRPr="0053195D">
        <w:rPr>
          <w:sz w:val="16"/>
          <w:szCs w:val="16"/>
        </w:rPr>
        <w:tab/>
        <w:t>január 27.</w:t>
      </w:r>
      <w:r w:rsidRPr="0053195D">
        <w:rPr>
          <w:sz w:val="16"/>
          <w:szCs w:val="16"/>
        </w:rPr>
        <w:tab/>
      </w:r>
      <w:r w:rsidRPr="0053195D">
        <w:rPr>
          <w:sz w:val="16"/>
          <w:szCs w:val="16"/>
        </w:rPr>
        <w:tab/>
        <w:t>Testületi ülés</w:t>
      </w:r>
    </w:p>
    <w:p w14:paraId="30B301E0" w14:textId="77777777" w:rsidR="00925E35" w:rsidRPr="0053195D" w:rsidRDefault="00925E35" w:rsidP="00925E35">
      <w:pPr>
        <w:jc w:val="both"/>
        <w:rPr>
          <w:sz w:val="16"/>
          <w:szCs w:val="16"/>
        </w:rPr>
      </w:pPr>
      <w:r w:rsidRPr="0053195D">
        <w:rPr>
          <w:sz w:val="16"/>
          <w:szCs w:val="16"/>
        </w:rPr>
        <w:tab/>
        <w:t>február 1.</w:t>
      </w:r>
      <w:r w:rsidRPr="0053195D">
        <w:rPr>
          <w:sz w:val="16"/>
          <w:szCs w:val="16"/>
        </w:rPr>
        <w:tab/>
      </w:r>
      <w:r w:rsidRPr="0053195D">
        <w:rPr>
          <w:sz w:val="16"/>
          <w:szCs w:val="16"/>
        </w:rPr>
        <w:tab/>
        <w:t>Mozgó Mozi</w:t>
      </w:r>
    </w:p>
    <w:p w14:paraId="5E5BBCF9" w14:textId="77777777" w:rsidR="00925E35" w:rsidRPr="0053195D" w:rsidRDefault="00925E35" w:rsidP="00925E35">
      <w:pPr>
        <w:jc w:val="both"/>
        <w:rPr>
          <w:sz w:val="16"/>
          <w:szCs w:val="16"/>
        </w:rPr>
      </w:pPr>
      <w:r w:rsidRPr="0053195D">
        <w:rPr>
          <w:sz w:val="16"/>
          <w:szCs w:val="16"/>
        </w:rPr>
        <w:tab/>
        <w:t>február 6.</w:t>
      </w:r>
      <w:r w:rsidRPr="0053195D">
        <w:rPr>
          <w:sz w:val="16"/>
          <w:szCs w:val="16"/>
        </w:rPr>
        <w:tab/>
      </w:r>
      <w:r w:rsidRPr="0053195D">
        <w:rPr>
          <w:sz w:val="16"/>
          <w:szCs w:val="16"/>
        </w:rPr>
        <w:tab/>
        <w:t>Farsang</w:t>
      </w:r>
    </w:p>
    <w:p w14:paraId="006D8B0E" w14:textId="77777777" w:rsidR="00925E35" w:rsidRPr="0053195D" w:rsidRDefault="00925E35" w:rsidP="00925E35">
      <w:pPr>
        <w:jc w:val="both"/>
        <w:rPr>
          <w:sz w:val="16"/>
          <w:szCs w:val="16"/>
        </w:rPr>
      </w:pPr>
      <w:r w:rsidRPr="0053195D">
        <w:rPr>
          <w:sz w:val="16"/>
          <w:szCs w:val="16"/>
        </w:rPr>
        <w:tab/>
        <w:t xml:space="preserve">február 10. </w:t>
      </w:r>
      <w:r w:rsidRPr="0053195D">
        <w:rPr>
          <w:sz w:val="16"/>
          <w:szCs w:val="16"/>
        </w:rPr>
        <w:tab/>
      </w:r>
      <w:r w:rsidRPr="0053195D">
        <w:rPr>
          <w:sz w:val="16"/>
          <w:szCs w:val="16"/>
        </w:rPr>
        <w:tab/>
        <w:t>Mélykúti Mozgáskorlátozottak Egyesülete</w:t>
      </w:r>
    </w:p>
    <w:p w14:paraId="057C4F76" w14:textId="77777777" w:rsidR="00925E35" w:rsidRPr="0053195D" w:rsidRDefault="00925E35" w:rsidP="00925E35">
      <w:pPr>
        <w:jc w:val="both"/>
        <w:rPr>
          <w:sz w:val="16"/>
          <w:szCs w:val="16"/>
        </w:rPr>
      </w:pPr>
      <w:r w:rsidRPr="0053195D">
        <w:rPr>
          <w:sz w:val="16"/>
          <w:szCs w:val="16"/>
        </w:rPr>
        <w:tab/>
        <w:t>február 10.</w:t>
      </w:r>
      <w:r w:rsidRPr="0053195D">
        <w:rPr>
          <w:sz w:val="16"/>
          <w:szCs w:val="16"/>
        </w:rPr>
        <w:tab/>
      </w:r>
      <w:r w:rsidRPr="0053195D">
        <w:rPr>
          <w:sz w:val="16"/>
          <w:szCs w:val="16"/>
        </w:rPr>
        <w:tab/>
        <w:t>FI 200 Találkozó</w:t>
      </w:r>
    </w:p>
    <w:p w14:paraId="0D011E44" w14:textId="77777777" w:rsidR="00925E35" w:rsidRPr="0053195D" w:rsidRDefault="00925E35" w:rsidP="00925E35">
      <w:pPr>
        <w:jc w:val="both"/>
        <w:rPr>
          <w:sz w:val="16"/>
          <w:szCs w:val="16"/>
        </w:rPr>
      </w:pPr>
      <w:r w:rsidRPr="0053195D">
        <w:rPr>
          <w:sz w:val="16"/>
          <w:szCs w:val="16"/>
        </w:rPr>
        <w:tab/>
        <w:t>február 14.</w:t>
      </w:r>
      <w:r w:rsidRPr="0053195D">
        <w:rPr>
          <w:sz w:val="16"/>
          <w:szCs w:val="16"/>
        </w:rPr>
        <w:tab/>
      </w:r>
      <w:r w:rsidRPr="0053195D">
        <w:rPr>
          <w:sz w:val="16"/>
          <w:szCs w:val="16"/>
        </w:rPr>
        <w:tab/>
        <w:t xml:space="preserve">Teremcirkusz, </w:t>
      </w:r>
      <w:proofErr w:type="spellStart"/>
      <w:r w:rsidRPr="0053195D">
        <w:rPr>
          <w:sz w:val="16"/>
          <w:szCs w:val="16"/>
        </w:rPr>
        <w:t>Variete</w:t>
      </w:r>
      <w:proofErr w:type="spellEnd"/>
    </w:p>
    <w:p w14:paraId="7EF2BEBE" w14:textId="77777777" w:rsidR="00925E35" w:rsidRPr="0053195D" w:rsidRDefault="00925E35" w:rsidP="00925E35">
      <w:pPr>
        <w:jc w:val="both"/>
        <w:rPr>
          <w:sz w:val="16"/>
          <w:szCs w:val="16"/>
        </w:rPr>
      </w:pPr>
      <w:r w:rsidRPr="0053195D">
        <w:rPr>
          <w:sz w:val="16"/>
          <w:szCs w:val="16"/>
        </w:rPr>
        <w:tab/>
        <w:t>február 18.</w:t>
      </w:r>
      <w:r w:rsidRPr="0053195D">
        <w:rPr>
          <w:sz w:val="16"/>
          <w:szCs w:val="16"/>
        </w:rPr>
        <w:tab/>
      </w:r>
      <w:r w:rsidRPr="0053195D">
        <w:rPr>
          <w:sz w:val="16"/>
          <w:szCs w:val="16"/>
        </w:rPr>
        <w:tab/>
        <w:t>Mélykúti Mozgáskorlátozottak Egyesülete</w:t>
      </w:r>
    </w:p>
    <w:p w14:paraId="418C8E1E" w14:textId="77777777" w:rsidR="00925E35" w:rsidRPr="0053195D" w:rsidRDefault="00925E35" w:rsidP="00925E35">
      <w:pPr>
        <w:jc w:val="both"/>
        <w:rPr>
          <w:sz w:val="16"/>
          <w:szCs w:val="16"/>
        </w:rPr>
      </w:pPr>
      <w:r w:rsidRPr="0053195D">
        <w:rPr>
          <w:sz w:val="16"/>
          <w:szCs w:val="16"/>
        </w:rPr>
        <w:tab/>
        <w:t>február 20.</w:t>
      </w:r>
      <w:r w:rsidRPr="0053195D">
        <w:rPr>
          <w:sz w:val="16"/>
          <w:szCs w:val="16"/>
        </w:rPr>
        <w:tab/>
      </w:r>
      <w:r w:rsidRPr="0053195D">
        <w:rPr>
          <w:sz w:val="16"/>
          <w:szCs w:val="16"/>
        </w:rPr>
        <w:tab/>
        <w:t>Mozgó Mozi</w:t>
      </w:r>
    </w:p>
    <w:p w14:paraId="4834F422" w14:textId="77777777" w:rsidR="00925E35" w:rsidRPr="0053195D" w:rsidRDefault="00925E35" w:rsidP="00925E35">
      <w:pPr>
        <w:jc w:val="both"/>
        <w:rPr>
          <w:sz w:val="16"/>
          <w:szCs w:val="16"/>
        </w:rPr>
      </w:pPr>
      <w:r w:rsidRPr="0053195D">
        <w:rPr>
          <w:sz w:val="16"/>
          <w:szCs w:val="16"/>
        </w:rPr>
        <w:tab/>
        <w:t>február 20.</w:t>
      </w:r>
      <w:r w:rsidRPr="0053195D">
        <w:rPr>
          <w:sz w:val="16"/>
          <w:szCs w:val="16"/>
        </w:rPr>
        <w:tab/>
      </w:r>
      <w:r w:rsidRPr="0053195D">
        <w:rPr>
          <w:sz w:val="16"/>
          <w:szCs w:val="16"/>
        </w:rPr>
        <w:tab/>
        <w:t>Könyvklub</w:t>
      </w:r>
    </w:p>
    <w:p w14:paraId="32869106" w14:textId="77777777" w:rsidR="00925E35" w:rsidRPr="0053195D" w:rsidRDefault="00925E35" w:rsidP="00925E35">
      <w:pPr>
        <w:jc w:val="both"/>
        <w:rPr>
          <w:sz w:val="16"/>
          <w:szCs w:val="16"/>
        </w:rPr>
      </w:pPr>
      <w:r w:rsidRPr="0053195D">
        <w:rPr>
          <w:sz w:val="16"/>
          <w:szCs w:val="16"/>
        </w:rPr>
        <w:tab/>
        <w:t>február 21.</w:t>
      </w:r>
      <w:r w:rsidRPr="0053195D">
        <w:rPr>
          <w:sz w:val="16"/>
          <w:szCs w:val="16"/>
        </w:rPr>
        <w:tab/>
      </w:r>
      <w:r w:rsidRPr="0053195D">
        <w:rPr>
          <w:sz w:val="16"/>
          <w:szCs w:val="16"/>
        </w:rPr>
        <w:tab/>
        <w:t>Küzdősport Gála</w:t>
      </w:r>
    </w:p>
    <w:p w14:paraId="6F765065" w14:textId="77777777" w:rsidR="00925E35" w:rsidRPr="0053195D" w:rsidRDefault="00925E35" w:rsidP="00925E35">
      <w:pPr>
        <w:jc w:val="both"/>
        <w:rPr>
          <w:sz w:val="16"/>
          <w:szCs w:val="16"/>
        </w:rPr>
      </w:pPr>
      <w:r w:rsidRPr="0053195D">
        <w:rPr>
          <w:sz w:val="16"/>
          <w:szCs w:val="16"/>
        </w:rPr>
        <w:tab/>
        <w:t>február 23.</w:t>
      </w:r>
      <w:r w:rsidRPr="0053195D">
        <w:rPr>
          <w:sz w:val="16"/>
          <w:szCs w:val="16"/>
        </w:rPr>
        <w:tab/>
      </w:r>
      <w:r w:rsidRPr="0053195D">
        <w:rPr>
          <w:sz w:val="16"/>
          <w:szCs w:val="16"/>
        </w:rPr>
        <w:tab/>
        <w:t>Élhetőbb Bácsalmásért Civil Társaság</w:t>
      </w:r>
    </w:p>
    <w:p w14:paraId="28F71BE4" w14:textId="77777777" w:rsidR="00925E35" w:rsidRPr="0053195D" w:rsidRDefault="00925E35" w:rsidP="00925E35">
      <w:pPr>
        <w:jc w:val="both"/>
        <w:rPr>
          <w:sz w:val="16"/>
          <w:szCs w:val="16"/>
        </w:rPr>
      </w:pPr>
      <w:r w:rsidRPr="0053195D">
        <w:rPr>
          <w:sz w:val="16"/>
          <w:szCs w:val="16"/>
        </w:rPr>
        <w:tab/>
        <w:t>február 23.</w:t>
      </w:r>
      <w:r w:rsidRPr="0053195D">
        <w:rPr>
          <w:sz w:val="16"/>
          <w:szCs w:val="16"/>
        </w:rPr>
        <w:tab/>
      </w:r>
      <w:r w:rsidRPr="0053195D">
        <w:rPr>
          <w:sz w:val="16"/>
          <w:szCs w:val="16"/>
        </w:rPr>
        <w:tab/>
        <w:t>Családsegítő – Éves esetmegbeszélés</w:t>
      </w:r>
    </w:p>
    <w:p w14:paraId="2AF5D491" w14:textId="77777777" w:rsidR="00925E35" w:rsidRPr="0053195D" w:rsidRDefault="00925E35" w:rsidP="00925E35">
      <w:pPr>
        <w:jc w:val="both"/>
        <w:rPr>
          <w:sz w:val="16"/>
          <w:szCs w:val="16"/>
        </w:rPr>
      </w:pPr>
      <w:r w:rsidRPr="0053195D">
        <w:rPr>
          <w:sz w:val="16"/>
          <w:szCs w:val="16"/>
        </w:rPr>
        <w:tab/>
        <w:t>február 24.</w:t>
      </w:r>
      <w:r w:rsidRPr="0053195D">
        <w:rPr>
          <w:sz w:val="16"/>
          <w:szCs w:val="16"/>
        </w:rPr>
        <w:tab/>
      </w:r>
      <w:r w:rsidRPr="0053195D">
        <w:rPr>
          <w:sz w:val="16"/>
          <w:szCs w:val="16"/>
        </w:rPr>
        <w:tab/>
        <w:t>Testületi ülés</w:t>
      </w:r>
    </w:p>
    <w:p w14:paraId="33E8973E" w14:textId="77777777" w:rsidR="00925E35" w:rsidRPr="0053195D" w:rsidRDefault="00925E35" w:rsidP="00925E35">
      <w:pPr>
        <w:jc w:val="both"/>
        <w:rPr>
          <w:sz w:val="16"/>
          <w:szCs w:val="16"/>
        </w:rPr>
      </w:pPr>
      <w:r w:rsidRPr="0053195D">
        <w:rPr>
          <w:sz w:val="16"/>
          <w:szCs w:val="16"/>
        </w:rPr>
        <w:tab/>
        <w:t>február 25.</w:t>
      </w:r>
      <w:r w:rsidRPr="0053195D">
        <w:rPr>
          <w:sz w:val="16"/>
          <w:szCs w:val="16"/>
        </w:rPr>
        <w:tab/>
      </w:r>
      <w:r w:rsidRPr="0053195D">
        <w:rPr>
          <w:sz w:val="16"/>
          <w:szCs w:val="16"/>
        </w:rPr>
        <w:tab/>
        <w:t>Mélykúti Mozgáskorlátozottak Egyesülete</w:t>
      </w:r>
    </w:p>
    <w:p w14:paraId="7CFEF3D2" w14:textId="77777777" w:rsidR="00925E35" w:rsidRPr="0053195D" w:rsidRDefault="00925E35" w:rsidP="00925E35">
      <w:pPr>
        <w:jc w:val="both"/>
        <w:rPr>
          <w:sz w:val="16"/>
          <w:szCs w:val="16"/>
        </w:rPr>
      </w:pPr>
      <w:r w:rsidRPr="0053195D">
        <w:rPr>
          <w:sz w:val="16"/>
          <w:szCs w:val="16"/>
        </w:rPr>
        <w:tab/>
        <w:t>február 25.</w:t>
      </w:r>
      <w:r w:rsidRPr="0053195D">
        <w:rPr>
          <w:sz w:val="16"/>
          <w:szCs w:val="16"/>
        </w:rPr>
        <w:tab/>
      </w:r>
      <w:r w:rsidRPr="0053195D">
        <w:rPr>
          <w:sz w:val="16"/>
          <w:szCs w:val="16"/>
        </w:rPr>
        <w:tab/>
        <w:t>Családsegítő – Esetmegbeszélés</w:t>
      </w:r>
    </w:p>
    <w:p w14:paraId="5BDCB85F" w14:textId="77777777" w:rsidR="00925E35" w:rsidRPr="0053195D" w:rsidRDefault="00925E35" w:rsidP="00925E35">
      <w:pPr>
        <w:jc w:val="both"/>
        <w:rPr>
          <w:sz w:val="16"/>
          <w:szCs w:val="16"/>
        </w:rPr>
      </w:pPr>
      <w:r w:rsidRPr="0053195D">
        <w:rPr>
          <w:sz w:val="16"/>
          <w:szCs w:val="16"/>
        </w:rPr>
        <w:tab/>
        <w:t>február 26.</w:t>
      </w:r>
      <w:r w:rsidRPr="0053195D">
        <w:rPr>
          <w:sz w:val="16"/>
          <w:szCs w:val="16"/>
        </w:rPr>
        <w:tab/>
      </w:r>
      <w:r w:rsidRPr="0053195D">
        <w:rPr>
          <w:sz w:val="16"/>
          <w:szCs w:val="16"/>
        </w:rPr>
        <w:tab/>
        <w:t>Családsegítő – Esetmegbeszélés</w:t>
      </w:r>
    </w:p>
    <w:p w14:paraId="3D9A02BB" w14:textId="77777777" w:rsidR="00925E35" w:rsidRPr="0053195D" w:rsidRDefault="00925E35" w:rsidP="00925E35">
      <w:pPr>
        <w:jc w:val="both"/>
        <w:rPr>
          <w:sz w:val="16"/>
          <w:szCs w:val="16"/>
        </w:rPr>
      </w:pPr>
      <w:r w:rsidRPr="0053195D">
        <w:rPr>
          <w:sz w:val="16"/>
          <w:szCs w:val="16"/>
        </w:rPr>
        <w:tab/>
        <w:t>február 26.</w:t>
      </w:r>
      <w:r w:rsidRPr="0053195D">
        <w:rPr>
          <w:sz w:val="16"/>
          <w:szCs w:val="16"/>
        </w:rPr>
        <w:tab/>
      </w:r>
      <w:r w:rsidRPr="0053195D">
        <w:rPr>
          <w:sz w:val="16"/>
          <w:szCs w:val="16"/>
        </w:rPr>
        <w:tab/>
        <w:t>Sajtónyilvános esemény (</w:t>
      </w:r>
      <w:proofErr w:type="spellStart"/>
      <w:r w:rsidRPr="0053195D">
        <w:rPr>
          <w:sz w:val="16"/>
          <w:szCs w:val="16"/>
        </w:rPr>
        <w:t>Alapszolg.felújítása</w:t>
      </w:r>
      <w:proofErr w:type="spellEnd"/>
      <w:r w:rsidRPr="0053195D">
        <w:rPr>
          <w:sz w:val="16"/>
          <w:szCs w:val="16"/>
        </w:rPr>
        <w:t>)</w:t>
      </w:r>
    </w:p>
    <w:p w14:paraId="5867A130" w14:textId="77777777" w:rsidR="00925E35" w:rsidRPr="0053195D" w:rsidRDefault="00925E35" w:rsidP="00925E35">
      <w:pPr>
        <w:jc w:val="both"/>
        <w:rPr>
          <w:sz w:val="16"/>
          <w:szCs w:val="16"/>
        </w:rPr>
      </w:pPr>
      <w:r w:rsidRPr="0053195D">
        <w:rPr>
          <w:sz w:val="16"/>
          <w:szCs w:val="16"/>
        </w:rPr>
        <w:tab/>
        <w:t>március 5.</w:t>
      </w:r>
      <w:r w:rsidRPr="0053195D">
        <w:rPr>
          <w:sz w:val="16"/>
          <w:szCs w:val="16"/>
        </w:rPr>
        <w:tab/>
      </w:r>
      <w:r w:rsidRPr="0053195D">
        <w:rPr>
          <w:sz w:val="16"/>
          <w:szCs w:val="16"/>
        </w:rPr>
        <w:tab/>
      </w:r>
      <w:proofErr w:type="spellStart"/>
      <w:r w:rsidRPr="0053195D">
        <w:rPr>
          <w:sz w:val="16"/>
          <w:szCs w:val="16"/>
        </w:rPr>
        <w:t>Dumaszínház</w:t>
      </w:r>
      <w:proofErr w:type="spellEnd"/>
    </w:p>
    <w:p w14:paraId="1A9FA5CD" w14:textId="77777777" w:rsidR="00925E35" w:rsidRPr="0053195D" w:rsidRDefault="00925E35" w:rsidP="00925E35">
      <w:pPr>
        <w:jc w:val="both"/>
        <w:rPr>
          <w:sz w:val="16"/>
          <w:szCs w:val="16"/>
        </w:rPr>
      </w:pPr>
      <w:r w:rsidRPr="0053195D">
        <w:rPr>
          <w:sz w:val="16"/>
          <w:szCs w:val="16"/>
        </w:rPr>
        <w:tab/>
        <w:t>március 6.</w:t>
      </w:r>
      <w:r w:rsidRPr="0053195D">
        <w:rPr>
          <w:sz w:val="16"/>
          <w:szCs w:val="16"/>
        </w:rPr>
        <w:tab/>
      </w:r>
      <w:r w:rsidRPr="0053195D">
        <w:rPr>
          <w:sz w:val="16"/>
          <w:szCs w:val="16"/>
        </w:rPr>
        <w:tab/>
        <w:t>Színházi előadás ((Bácsalmási Színházi Társulat)</w:t>
      </w:r>
    </w:p>
    <w:p w14:paraId="79A86A82" w14:textId="77777777" w:rsidR="00925E35" w:rsidRPr="0053195D" w:rsidRDefault="00925E35" w:rsidP="00925E35">
      <w:pPr>
        <w:jc w:val="both"/>
        <w:rPr>
          <w:sz w:val="16"/>
          <w:szCs w:val="16"/>
        </w:rPr>
      </w:pPr>
      <w:r w:rsidRPr="0053195D">
        <w:rPr>
          <w:sz w:val="16"/>
          <w:szCs w:val="16"/>
        </w:rPr>
        <w:tab/>
        <w:t>március 9.</w:t>
      </w:r>
      <w:r w:rsidRPr="0053195D">
        <w:rPr>
          <w:sz w:val="16"/>
          <w:szCs w:val="16"/>
        </w:rPr>
        <w:tab/>
      </w:r>
      <w:r w:rsidRPr="0053195D">
        <w:rPr>
          <w:sz w:val="16"/>
          <w:szCs w:val="16"/>
        </w:rPr>
        <w:tab/>
        <w:t>Óvodai kiállítás</w:t>
      </w:r>
    </w:p>
    <w:p w14:paraId="4D0AF08A" w14:textId="77777777" w:rsidR="00925E35" w:rsidRPr="0053195D" w:rsidRDefault="00925E35" w:rsidP="00925E35">
      <w:pPr>
        <w:jc w:val="both"/>
        <w:rPr>
          <w:sz w:val="16"/>
          <w:szCs w:val="16"/>
        </w:rPr>
      </w:pPr>
      <w:r w:rsidRPr="0053195D">
        <w:rPr>
          <w:sz w:val="16"/>
          <w:szCs w:val="16"/>
        </w:rPr>
        <w:tab/>
        <w:t>március 10.</w:t>
      </w:r>
      <w:r w:rsidRPr="0053195D">
        <w:rPr>
          <w:sz w:val="16"/>
          <w:szCs w:val="16"/>
        </w:rPr>
        <w:tab/>
      </w:r>
      <w:r w:rsidRPr="0053195D">
        <w:rPr>
          <w:sz w:val="16"/>
          <w:szCs w:val="16"/>
        </w:rPr>
        <w:tab/>
        <w:t>FI 200 Találkozó</w:t>
      </w:r>
    </w:p>
    <w:p w14:paraId="37BACCF4" w14:textId="77777777" w:rsidR="00925E35" w:rsidRPr="0053195D" w:rsidRDefault="00925E35" w:rsidP="00925E35">
      <w:pPr>
        <w:jc w:val="both"/>
        <w:rPr>
          <w:sz w:val="16"/>
          <w:szCs w:val="16"/>
        </w:rPr>
      </w:pPr>
      <w:r w:rsidRPr="0053195D">
        <w:rPr>
          <w:sz w:val="16"/>
          <w:szCs w:val="16"/>
        </w:rPr>
        <w:tab/>
        <w:t>március 13.</w:t>
      </w:r>
      <w:r w:rsidRPr="0053195D">
        <w:rPr>
          <w:sz w:val="16"/>
          <w:szCs w:val="16"/>
        </w:rPr>
        <w:tab/>
      </w:r>
      <w:r w:rsidRPr="0053195D">
        <w:rPr>
          <w:sz w:val="16"/>
          <w:szCs w:val="16"/>
        </w:rPr>
        <w:tab/>
        <w:t>Nemzeti ünnep – Városi ünnepség</w:t>
      </w:r>
    </w:p>
    <w:p w14:paraId="145578EC" w14:textId="77777777" w:rsidR="00925E35" w:rsidRPr="0053195D" w:rsidRDefault="00925E35" w:rsidP="00925E35">
      <w:pPr>
        <w:jc w:val="both"/>
        <w:rPr>
          <w:sz w:val="16"/>
          <w:szCs w:val="16"/>
        </w:rPr>
      </w:pPr>
      <w:r w:rsidRPr="0053195D">
        <w:rPr>
          <w:sz w:val="16"/>
          <w:szCs w:val="16"/>
        </w:rPr>
        <w:tab/>
        <w:t>március 13.</w:t>
      </w:r>
      <w:r w:rsidRPr="0053195D">
        <w:rPr>
          <w:sz w:val="16"/>
          <w:szCs w:val="16"/>
        </w:rPr>
        <w:tab/>
      </w:r>
      <w:r w:rsidRPr="0053195D">
        <w:rPr>
          <w:sz w:val="16"/>
          <w:szCs w:val="16"/>
        </w:rPr>
        <w:tab/>
        <w:t>Politikai gyűlés – DK</w:t>
      </w:r>
    </w:p>
    <w:p w14:paraId="2E0CA5C4" w14:textId="77777777" w:rsidR="00925E35" w:rsidRPr="0053195D" w:rsidRDefault="00925E35" w:rsidP="00925E35">
      <w:pPr>
        <w:jc w:val="both"/>
        <w:rPr>
          <w:sz w:val="16"/>
          <w:szCs w:val="16"/>
        </w:rPr>
      </w:pPr>
      <w:r w:rsidRPr="0053195D">
        <w:rPr>
          <w:sz w:val="16"/>
          <w:szCs w:val="16"/>
        </w:rPr>
        <w:tab/>
        <w:t>március 14.</w:t>
      </w:r>
      <w:r w:rsidRPr="0053195D">
        <w:rPr>
          <w:sz w:val="16"/>
          <w:szCs w:val="16"/>
        </w:rPr>
        <w:tab/>
      </w:r>
      <w:r w:rsidRPr="0053195D">
        <w:rPr>
          <w:sz w:val="16"/>
          <w:szCs w:val="16"/>
        </w:rPr>
        <w:tab/>
        <w:t>Színházi előadás (</w:t>
      </w:r>
      <w:proofErr w:type="spellStart"/>
      <w:r w:rsidRPr="0053195D">
        <w:rPr>
          <w:sz w:val="16"/>
          <w:szCs w:val="16"/>
        </w:rPr>
        <w:t>Bezdáni</w:t>
      </w:r>
      <w:proofErr w:type="spellEnd"/>
      <w:r w:rsidRPr="0053195D">
        <w:rPr>
          <w:sz w:val="16"/>
          <w:szCs w:val="16"/>
        </w:rPr>
        <w:t xml:space="preserve"> Színház)</w:t>
      </w:r>
    </w:p>
    <w:p w14:paraId="3640143D" w14:textId="77777777" w:rsidR="00925E35" w:rsidRPr="0053195D" w:rsidRDefault="00925E35" w:rsidP="00925E35">
      <w:pPr>
        <w:jc w:val="both"/>
        <w:rPr>
          <w:sz w:val="16"/>
          <w:szCs w:val="16"/>
        </w:rPr>
      </w:pPr>
      <w:r w:rsidRPr="0053195D">
        <w:rPr>
          <w:sz w:val="16"/>
          <w:szCs w:val="16"/>
        </w:rPr>
        <w:tab/>
        <w:t>március 14.</w:t>
      </w:r>
      <w:r w:rsidRPr="0053195D">
        <w:rPr>
          <w:sz w:val="16"/>
          <w:szCs w:val="16"/>
        </w:rPr>
        <w:tab/>
      </w:r>
      <w:r w:rsidRPr="0053195D">
        <w:rPr>
          <w:sz w:val="16"/>
          <w:szCs w:val="16"/>
        </w:rPr>
        <w:tab/>
        <w:t>Kiállítás (</w:t>
      </w:r>
      <w:proofErr w:type="spellStart"/>
      <w:r w:rsidRPr="0053195D">
        <w:rPr>
          <w:sz w:val="16"/>
          <w:szCs w:val="16"/>
        </w:rPr>
        <w:t>Jerzy</w:t>
      </w:r>
      <w:proofErr w:type="spellEnd"/>
      <w:r w:rsidRPr="0053195D">
        <w:rPr>
          <w:sz w:val="16"/>
          <w:szCs w:val="16"/>
        </w:rPr>
        <w:t xml:space="preserve"> Atya: Lengyel-magyar kapcsolatok)</w:t>
      </w:r>
    </w:p>
    <w:p w14:paraId="53553F4D" w14:textId="77777777" w:rsidR="00925E35" w:rsidRPr="0053195D" w:rsidRDefault="00925E35" w:rsidP="00925E35">
      <w:pPr>
        <w:jc w:val="both"/>
        <w:rPr>
          <w:sz w:val="16"/>
          <w:szCs w:val="16"/>
        </w:rPr>
      </w:pPr>
      <w:r w:rsidRPr="0053195D">
        <w:rPr>
          <w:sz w:val="16"/>
          <w:szCs w:val="16"/>
        </w:rPr>
        <w:tab/>
        <w:t>március 16.</w:t>
      </w:r>
      <w:r w:rsidRPr="0053195D">
        <w:rPr>
          <w:sz w:val="16"/>
          <w:szCs w:val="16"/>
        </w:rPr>
        <w:tab/>
      </w:r>
      <w:r w:rsidRPr="0053195D">
        <w:rPr>
          <w:sz w:val="16"/>
          <w:szCs w:val="16"/>
        </w:rPr>
        <w:tab/>
        <w:t>Politikai gyűlés – Mi Hazánk</w:t>
      </w:r>
    </w:p>
    <w:p w14:paraId="086A5055" w14:textId="77777777" w:rsidR="00925E35" w:rsidRPr="0053195D" w:rsidRDefault="00925E35" w:rsidP="00925E35">
      <w:pPr>
        <w:jc w:val="both"/>
        <w:rPr>
          <w:sz w:val="16"/>
          <w:szCs w:val="16"/>
        </w:rPr>
      </w:pPr>
      <w:r w:rsidRPr="0053195D">
        <w:rPr>
          <w:sz w:val="16"/>
          <w:szCs w:val="16"/>
        </w:rPr>
        <w:tab/>
        <w:t>március 16.</w:t>
      </w:r>
      <w:r w:rsidRPr="0053195D">
        <w:rPr>
          <w:sz w:val="16"/>
          <w:szCs w:val="16"/>
        </w:rPr>
        <w:tab/>
      </w:r>
      <w:r w:rsidRPr="0053195D">
        <w:rPr>
          <w:sz w:val="16"/>
          <w:szCs w:val="16"/>
        </w:rPr>
        <w:tab/>
        <w:t>Óvodai dolgozók szakmai nap</w:t>
      </w:r>
    </w:p>
    <w:p w14:paraId="71987ACF" w14:textId="77777777" w:rsidR="00925E35" w:rsidRPr="0053195D" w:rsidRDefault="00925E35" w:rsidP="00925E35">
      <w:pPr>
        <w:jc w:val="both"/>
        <w:rPr>
          <w:sz w:val="16"/>
          <w:szCs w:val="16"/>
        </w:rPr>
      </w:pPr>
      <w:r w:rsidRPr="0053195D">
        <w:rPr>
          <w:sz w:val="16"/>
          <w:szCs w:val="16"/>
        </w:rPr>
        <w:tab/>
        <w:t>március 17.</w:t>
      </w:r>
      <w:r w:rsidRPr="0053195D">
        <w:rPr>
          <w:sz w:val="16"/>
          <w:szCs w:val="16"/>
        </w:rPr>
        <w:tab/>
      </w:r>
      <w:r w:rsidRPr="0053195D">
        <w:rPr>
          <w:sz w:val="16"/>
          <w:szCs w:val="16"/>
        </w:rPr>
        <w:tab/>
        <w:t>Véradás</w:t>
      </w:r>
    </w:p>
    <w:p w14:paraId="01AC3E4E" w14:textId="77777777" w:rsidR="00925E35" w:rsidRPr="0053195D" w:rsidRDefault="00925E35" w:rsidP="00925E35">
      <w:pPr>
        <w:jc w:val="both"/>
        <w:rPr>
          <w:sz w:val="16"/>
          <w:szCs w:val="16"/>
        </w:rPr>
      </w:pPr>
      <w:r w:rsidRPr="0053195D">
        <w:rPr>
          <w:sz w:val="16"/>
          <w:szCs w:val="16"/>
        </w:rPr>
        <w:tab/>
        <w:t>március 23.</w:t>
      </w:r>
      <w:r w:rsidRPr="0053195D">
        <w:rPr>
          <w:sz w:val="16"/>
          <w:szCs w:val="16"/>
        </w:rPr>
        <w:tab/>
      </w:r>
      <w:r w:rsidRPr="0053195D">
        <w:rPr>
          <w:sz w:val="16"/>
          <w:szCs w:val="16"/>
        </w:rPr>
        <w:tab/>
        <w:t xml:space="preserve">Térségi </w:t>
      </w:r>
      <w:proofErr w:type="spellStart"/>
      <w:proofErr w:type="gramStart"/>
      <w:r w:rsidRPr="0053195D">
        <w:rPr>
          <w:sz w:val="16"/>
          <w:szCs w:val="16"/>
        </w:rPr>
        <w:t>term.tudományos</w:t>
      </w:r>
      <w:proofErr w:type="spellEnd"/>
      <w:proofErr w:type="gramEnd"/>
      <w:r w:rsidRPr="0053195D">
        <w:rPr>
          <w:sz w:val="16"/>
          <w:szCs w:val="16"/>
        </w:rPr>
        <w:t xml:space="preserve"> verseny (Hunyadi János Gimnázium)</w:t>
      </w:r>
    </w:p>
    <w:p w14:paraId="47DEE76A" w14:textId="77777777" w:rsidR="00925E35" w:rsidRPr="0053195D" w:rsidRDefault="00925E35" w:rsidP="00925E35">
      <w:pPr>
        <w:jc w:val="both"/>
        <w:rPr>
          <w:sz w:val="16"/>
          <w:szCs w:val="16"/>
        </w:rPr>
      </w:pPr>
      <w:r w:rsidRPr="0053195D">
        <w:rPr>
          <w:sz w:val="16"/>
          <w:szCs w:val="16"/>
        </w:rPr>
        <w:tab/>
        <w:t>március 23.</w:t>
      </w:r>
      <w:r w:rsidRPr="0053195D">
        <w:rPr>
          <w:sz w:val="16"/>
          <w:szCs w:val="16"/>
        </w:rPr>
        <w:tab/>
      </w:r>
      <w:r w:rsidRPr="0053195D">
        <w:rPr>
          <w:sz w:val="16"/>
          <w:szCs w:val="16"/>
        </w:rPr>
        <w:tab/>
        <w:t>Politikai gyűlés – FIDESZ</w:t>
      </w:r>
    </w:p>
    <w:p w14:paraId="4D60A660" w14:textId="77777777" w:rsidR="00925E35" w:rsidRPr="0053195D" w:rsidRDefault="00925E35" w:rsidP="00925E35">
      <w:pPr>
        <w:jc w:val="both"/>
        <w:rPr>
          <w:sz w:val="16"/>
          <w:szCs w:val="16"/>
        </w:rPr>
      </w:pPr>
      <w:r w:rsidRPr="0053195D">
        <w:rPr>
          <w:sz w:val="16"/>
          <w:szCs w:val="16"/>
        </w:rPr>
        <w:tab/>
        <w:t>március 31.</w:t>
      </w:r>
      <w:r w:rsidRPr="0053195D">
        <w:rPr>
          <w:sz w:val="16"/>
          <w:szCs w:val="16"/>
        </w:rPr>
        <w:tab/>
      </w:r>
      <w:r w:rsidRPr="0053195D">
        <w:rPr>
          <w:sz w:val="16"/>
          <w:szCs w:val="16"/>
        </w:rPr>
        <w:tab/>
        <w:t>Színházi előadás (Hunyadi János Gimnázium)</w:t>
      </w:r>
    </w:p>
    <w:p w14:paraId="0FDB8BB1" w14:textId="77777777" w:rsidR="00925E35" w:rsidRPr="0053195D" w:rsidRDefault="00925E35" w:rsidP="00925E35">
      <w:pPr>
        <w:jc w:val="both"/>
        <w:rPr>
          <w:sz w:val="16"/>
          <w:szCs w:val="16"/>
        </w:rPr>
      </w:pPr>
      <w:r w:rsidRPr="0053195D">
        <w:rPr>
          <w:sz w:val="16"/>
          <w:szCs w:val="16"/>
        </w:rPr>
        <w:tab/>
        <w:t>március 31.</w:t>
      </w:r>
      <w:r w:rsidRPr="0053195D">
        <w:rPr>
          <w:sz w:val="16"/>
          <w:szCs w:val="16"/>
        </w:rPr>
        <w:tab/>
      </w:r>
      <w:r w:rsidRPr="0053195D">
        <w:rPr>
          <w:sz w:val="16"/>
          <w:szCs w:val="16"/>
        </w:rPr>
        <w:tab/>
        <w:t>Testületi ülés</w:t>
      </w:r>
    </w:p>
    <w:p w14:paraId="748ABE78" w14:textId="77777777" w:rsidR="00925E35" w:rsidRPr="0053195D" w:rsidRDefault="00925E35" w:rsidP="00925E35">
      <w:pPr>
        <w:jc w:val="both"/>
        <w:rPr>
          <w:sz w:val="16"/>
          <w:szCs w:val="16"/>
        </w:rPr>
      </w:pPr>
      <w:r w:rsidRPr="0053195D">
        <w:rPr>
          <w:sz w:val="16"/>
          <w:szCs w:val="16"/>
        </w:rPr>
        <w:tab/>
        <w:t>április 1.</w:t>
      </w:r>
      <w:r w:rsidRPr="0053195D">
        <w:rPr>
          <w:sz w:val="16"/>
          <w:szCs w:val="16"/>
        </w:rPr>
        <w:tab/>
      </w:r>
      <w:r w:rsidRPr="0053195D">
        <w:rPr>
          <w:sz w:val="16"/>
          <w:szCs w:val="16"/>
        </w:rPr>
        <w:tab/>
        <w:t>Színházi előadás: Frakk (Óvodák)</w:t>
      </w:r>
    </w:p>
    <w:p w14:paraId="09B9F224" w14:textId="77777777" w:rsidR="00925E35" w:rsidRPr="0053195D" w:rsidRDefault="00925E35" w:rsidP="00925E35">
      <w:pPr>
        <w:jc w:val="both"/>
        <w:rPr>
          <w:sz w:val="16"/>
          <w:szCs w:val="16"/>
        </w:rPr>
      </w:pPr>
      <w:r w:rsidRPr="0053195D">
        <w:rPr>
          <w:sz w:val="16"/>
          <w:szCs w:val="16"/>
        </w:rPr>
        <w:tab/>
        <w:t>április 1.</w:t>
      </w:r>
      <w:r w:rsidRPr="0053195D">
        <w:rPr>
          <w:sz w:val="16"/>
          <w:szCs w:val="16"/>
        </w:rPr>
        <w:tab/>
      </w:r>
      <w:r w:rsidRPr="0053195D">
        <w:rPr>
          <w:sz w:val="16"/>
          <w:szCs w:val="16"/>
        </w:rPr>
        <w:tab/>
        <w:t>Sütivásár (</w:t>
      </w:r>
      <w:proofErr w:type="spellStart"/>
      <w:r w:rsidRPr="0053195D">
        <w:rPr>
          <w:sz w:val="16"/>
          <w:szCs w:val="16"/>
        </w:rPr>
        <w:t>Ált.Isk</w:t>
      </w:r>
      <w:proofErr w:type="spellEnd"/>
      <w:r w:rsidRPr="0053195D">
        <w:rPr>
          <w:sz w:val="16"/>
          <w:szCs w:val="16"/>
        </w:rPr>
        <w:t>.)</w:t>
      </w:r>
    </w:p>
    <w:p w14:paraId="3D8AFBF6" w14:textId="77777777" w:rsidR="00925E35" w:rsidRPr="0053195D" w:rsidRDefault="00925E35" w:rsidP="00925E35">
      <w:pPr>
        <w:jc w:val="both"/>
        <w:rPr>
          <w:sz w:val="16"/>
          <w:szCs w:val="16"/>
        </w:rPr>
      </w:pPr>
      <w:r w:rsidRPr="0053195D">
        <w:rPr>
          <w:sz w:val="16"/>
          <w:szCs w:val="16"/>
        </w:rPr>
        <w:tab/>
        <w:t>április 1.</w:t>
      </w:r>
      <w:r w:rsidRPr="0053195D">
        <w:rPr>
          <w:sz w:val="16"/>
          <w:szCs w:val="16"/>
        </w:rPr>
        <w:tab/>
      </w:r>
      <w:r w:rsidRPr="0053195D">
        <w:rPr>
          <w:sz w:val="16"/>
          <w:szCs w:val="16"/>
        </w:rPr>
        <w:tab/>
        <w:t>Húsvétvárás</w:t>
      </w:r>
    </w:p>
    <w:p w14:paraId="17F0DEA4" w14:textId="77777777" w:rsidR="00925E35" w:rsidRPr="0053195D" w:rsidRDefault="00925E35" w:rsidP="00925E35">
      <w:pPr>
        <w:ind w:firstLine="708"/>
        <w:jc w:val="both"/>
        <w:rPr>
          <w:sz w:val="16"/>
          <w:szCs w:val="16"/>
        </w:rPr>
      </w:pPr>
      <w:r w:rsidRPr="0053195D">
        <w:rPr>
          <w:sz w:val="16"/>
          <w:szCs w:val="16"/>
        </w:rPr>
        <w:t>április 10.</w:t>
      </w:r>
      <w:r w:rsidRPr="0053195D">
        <w:rPr>
          <w:sz w:val="16"/>
          <w:szCs w:val="16"/>
        </w:rPr>
        <w:tab/>
      </w:r>
      <w:r w:rsidRPr="0053195D">
        <w:rPr>
          <w:sz w:val="16"/>
          <w:szCs w:val="16"/>
        </w:rPr>
        <w:tab/>
        <w:t>Polgáravató</w:t>
      </w:r>
    </w:p>
    <w:p w14:paraId="0E99FDFE" w14:textId="77777777" w:rsidR="00925E35" w:rsidRPr="0053195D" w:rsidRDefault="00925E35" w:rsidP="00925E35">
      <w:pPr>
        <w:ind w:firstLine="708"/>
        <w:jc w:val="both"/>
        <w:rPr>
          <w:sz w:val="16"/>
          <w:szCs w:val="16"/>
        </w:rPr>
      </w:pPr>
      <w:r w:rsidRPr="0053195D">
        <w:rPr>
          <w:sz w:val="16"/>
          <w:szCs w:val="16"/>
        </w:rPr>
        <w:t>április 7-10.</w:t>
      </w:r>
      <w:r w:rsidRPr="0053195D">
        <w:rPr>
          <w:sz w:val="16"/>
          <w:szCs w:val="16"/>
        </w:rPr>
        <w:tab/>
      </w:r>
      <w:r w:rsidRPr="0053195D">
        <w:rPr>
          <w:sz w:val="16"/>
          <w:szCs w:val="16"/>
        </w:rPr>
        <w:tab/>
        <w:t>Tavaszi tábor</w:t>
      </w:r>
    </w:p>
    <w:p w14:paraId="44B1A688" w14:textId="77777777" w:rsidR="00925E35" w:rsidRPr="0053195D" w:rsidRDefault="00925E35" w:rsidP="00925E35">
      <w:pPr>
        <w:ind w:firstLine="708"/>
        <w:jc w:val="both"/>
        <w:rPr>
          <w:sz w:val="16"/>
          <w:szCs w:val="16"/>
        </w:rPr>
      </w:pPr>
      <w:r w:rsidRPr="0053195D">
        <w:rPr>
          <w:sz w:val="16"/>
          <w:szCs w:val="16"/>
        </w:rPr>
        <w:t xml:space="preserve">április 21. </w:t>
      </w:r>
      <w:r w:rsidRPr="0053195D">
        <w:rPr>
          <w:sz w:val="16"/>
          <w:szCs w:val="16"/>
        </w:rPr>
        <w:tab/>
      </w:r>
      <w:r w:rsidRPr="0053195D">
        <w:rPr>
          <w:sz w:val="16"/>
          <w:szCs w:val="16"/>
        </w:rPr>
        <w:tab/>
        <w:t>Színházi előadás (Déryné Produkció)</w:t>
      </w:r>
    </w:p>
    <w:p w14:paraId="6E4E7E27" w14:textId="77777777" w:rsidR="00925E35" w:rsidRPr="0053195D" w:rsidRDefault="00925E35" w:rsidP="00925E35">
      <w:pPr>
        <w:ind w:firstLine="708"/>
        <w:jc w:val="both"/>
        <w:rPr>
          <w:sz w:val="16"/>
          <w:szCs w:val="16"/>
        </w:rPr>
      </w:pPr>
      <w:r w:rsidRPr="0053195D">
        <w:rPr>
          <w:sz w:val="16"/>
          <w:szCs w:val="16"/>
        </w:rPr>
        <w:t>április 25.</w:t>
      </w:r>
      <w:r w:rsidRPr="0053195D">
        <w:rPr>
          <w:sz w:val="16"/>
          <w:szCs w:val="16"/>
        </w:rPr>
        <w:tab/>
      </w:r>
      <w:r w:rsidRPr="0053195D">
        <w:rPr>
          <w:sz w:val="16"/>
          <w:szCs w:val="16"/>
        </w:rPr>
        <w:tab/>
        <w:t>Színházi előadás (Déryné Produkció)</w:t>
      </w:r>
    </w:p>
    <w:p w14:paraId="544A9AB3" w14:textId="77777777" w:rsidR="00925E35" w:rsidRPr="0053195D" w:rsidRDefault="00925E35" w:rsidP="00925E35">
      <w:pPr>
        <w:ind w:firstLine="708"/>
        <w:jc w:val="both"/>
        <w:rPr>
          <w:sz w:val="16"/>
          <w:szCs w:val="16"/>
        </w:rPr>
      </w:pPr>
      <w:r w:rsidRPr="0053195D">
        <w:rPr>
          <w:sz w:val="16"/>
          <w:szCs w:val="16"/>
        </w:rPr>
        <w:t>április 28.</w:t>
      </w:r>
      <w:r w:rsidRPr="0053195D">
        <w:rPr>
          <w:sz w:val="16"/>
          <w:szCs w:val="16"/>
        </w:rPr>
        <w:tab/>
      </w:r>
      <w:r w:rsidRPr="0053195D">
        <w:rPr>
          <w:sz w:val="16"/>
          <w:szCs w:val="16"/>
        </w:rPr>
        <w:tab/>
        <w:t>Testületi ülés</w:t>
      </w:r>
    </w:p>
    <w:p w14:paraId="4D1D9AAB" w14:textId="77777777" w:rsidR="00925E35" w:rsidRPr="0053195D" w:rsidRDefault="00925E35" w:rsidP="00925E35">
      <w:pPr>
        <w:ind w:firstLine="708"/>
        <w:jc w:val="both"/>
        <w:rPr>
          <w:sz w:val="16"/>
          <w:szCs w:val="16"/>
        </w:rPr>
      </w:pPr>
      <w:r w:rsidRPr="0053195D">
        <w:rPr>
          <w:sz w:val="16"/>
          <w:szCs w:val="16"/>
        </w:rPr>
        <w:t xml:space="preserve">április </w:t>
      </w:r>
      <w:r w:rsidRPr="0053195D">
        <w:rPr>
          <w:sz w:val="16"/>
          <w:szCs w:val="16"/>
        </w:rPr>
        <w:tab/>
      </w:r>
      <w:r w:rsidRPr="0053195D">
        <w:rPr>
          <w:sz w:val="16"/>
          <w:szCs w:val="16"/>
        </w:rPr>
        <w:tab/>
      </w:r>
      <w:r w:rsidRPr="0053195D">
        <w:rPr>
          <w:sz w:val="16"/>
          <w:szCs w:val="16"/>
        </w:rPr>
        <w:tab/>
        <w:t>Ballagás (Hunyadi János Gimnázium)</w:t>
      </w:r>
    </w:p>
    <w:p w14:paraId="03C38391" w14:textId="77777777" w:rsidR="00925E35" w:rsidRPr="0053195D" w:rsidRDefault="00925E35" w:rsidP="00925E35">
      <w:pPr>
        <w:ind w:firstLine="708"/>
        <w:jc w:val="both"/>
        <w:rPr>
          <w:sz w:val="16"/>
          <w:szCs w:val="16"/>
        </w:rPr>
      </w:pPr>
      <w:r w:rsidRPr="0053195D">
        <w:rPr>
          <w:sz w:val="16"/>
          <w:szCs w:val="16"/>
        </w:rPr>
        <w:t>május 1.</w:t>
      </w:r>
      <w:r w:rsidRPr="0053195D">
        <w:rPr>
          <w:sz w:val="16"/>
          <w:szCs w:val="16"/>
        </w:rPr>
        <w:tab/>
      </w:r>
      <w:r w:rsidRPr="0053195D">
        <w:rPr>
          <w:sz w:val="16"/>
          <w:szCs w:val="16"/>
        </w:rPr>
        <w:tab/>
        <w:t>Majális</w:t>
      </w:r>
    </w:p>
    <w:p w14:paraId="7E9B054C" w14:textId="77777777" w:rsidR="00925E35" w:rsidRPr="0053195D" w:rsidRDefault="00925E35" w:rsidP="00925E35">
      <w:pPr>
        <w:ind w:firstLine="708"/>
        <w:jc w:val="both"/>
        <w:rPr>
          <w:sz w:val="16"/>
          <w:szCs w:val="16"/>
        </w:rPr>
      </w:pPr>
      <w:r w:rsidRPr="0053195D">
        <w:rPr>
          <w:sz w:val="16"/>
          <w:szCs w:val="16"/>
        </w:rPr>
        <w:lastRenderedPageBreak/>
        <w:t>május 16.</w:t>
      </w:r>
      <w:r w:rsidRPr="0053195D">
        <w:rPr>
          <w:sz w:val="16"/>
          <w:szCs w:val="16"/>
        </w:rPr>
        <w:tab/>
      </w:r>
      <w:r w:rsidRPr="0053195D">
        <w:rPr>
          <w:sz w:val="16"/>
          <w:szCs w:val="16"/>
        </w:rPr>
        <w:tab/>
        <w:t>Térségi Népzenei Találkozó és bál</w:t>
      </w:r>
    </w:p>
    <w:p w14:paraId="1C273A95" w14:textId="77777777" w:rsidR="00925E35" w:rsidRPr="0053195D" w:rsidRDefault="00925E35" w:rsidP="00925E35">
      <w:pPr>
        <w:ind w:firstLine="708"/>
        <w:jc w:val="both"/>
        <w:rPr>
          <w:sz w:val="16"/>
          <w:szCs w:val="16"/>
        </w:rPr>
      </w:pPr>
      <w:r w:rsidRPr="0053195D">
        <w:rPr>
          <w:sz w:val="16"/>
          <w:szCs w:val="16"/>
        </w:rPr>
        <w:t>május 23.</w:t>
      </w:r>
      <w:r w:rsidRPr="0053195D">
        <w:rPr>
          <w:sz w:val="16"/>
          <w:szCs w:val="16"/>
        </w:rPr>
        <w:tab/>
      </w:r>
      <w:r w:rsidRPr="0053195D">
        <w:rPr>
          <w:sz w:val="16"/>
          <w:szCs w:val="16"/>
        </w:rPr>
        <w:tab/>
      </w:r>
      <w:proofErr w:type="gramStart"/>
      <w:r w:rsidRPr="0053195D">
        <w:rPr>
          <w:sz w:val="16"/>
          <w:szCs w:val="16"/>
        </w:rPr>
        <w:t>Pünkösdi</w:t>
      </w:r>
      <w:proofErr w:type="gramEnd"/>
      <w:r w:rsidRPr="0053195D">
        <w:rPr>
          <w:sz w:val="16"/>
          <w:szCs w:val="16"/>
        </w:rPr>
        <w:t xml:space="preserve"> műsor</w:t>
      </w:r>
    </w:p>
    <w:p w14:paraId="27FF3747" w14:textId="77777777" w:rsidR="00925E35" w:rsidRPr="0053195D" w:rsidRDefault="00925E35" w:rsidP="00925E35">
      <w:pPr>
        <w:ind w:firstLine="708"/>
        <w:jc w:val="both"/>
        <w:rPr>
          <w:sz w:val="16"/>
          <w:szCs w:val="16"/>
        </w:rPr>
      </w:pPr>
      <w:r w:rsidRPr="0053195D">
        <w:rPr>
          <w:sz w:val="16"/>
          <w:szCs w:val="16"/>
        </w:rPr>
        <w:t>május 26.</w:t>
      </w:r>
      <w:r w:rsidRPr="0053195D">
        <w:rPr>
          <w:sz w:val="16"/>
          <w:szCs w:val="16"/>
        </w:rPr>
        <w:tab/>
      </w:r>
      <w:r w:rsidRPr="0053195D">
        <w:rPr>
          <w:sz w:val="16"/>
          <w:szCs w:val="16"/>
        </w:rPr>
        <w:tab/>
        <w:t>Testületi ülés</w:t>
      </w:r>
    </w:p>
    <w:p w14:paraId="04F86DC5" w14:textId="77777777" w:rsidR="00925E35" w:rsidRPr="0053195D" w:rsidRDefault="00925E35" w:rsidP="00925E35">
      <w:pPr>
        <w:ind w:firstLine="708"/>
        <w:jc w:val="both"/>
        <w:rPr>
          <w:sz w:val="16"/>
          <w:szCs w:val="16"/>
        </w:rPr>
      </w:pPr>
      <w:r w:rsidRPr="0053195D">
        <w:rPr>
          <w:sz w:val="16"/>
          <w:szCs w:val="16"/>
        </w:rPr>
        <w:t xml:space="preserve">május 31. </w:t>
      </w:r>
      <w:r w:rsidRPr="0053195D">
        <w:rPr>
          <w:sz w:val="16"/>
          <w:szCs w:val="16"/>
        </w:rPr>
        <w:tab/>
      </w:r>
      <w:r w:rsidRPr="0053195D">
        <w:rPr>
          <w:sz w:val="16"/>
          <w:szCs w:val="16"/>
        </w:rPr>
        <w:tab/>
        <w:t>Városi Gyermeknap</w:t>
      </w:r>
    </w:p>
    <w:p w14:paraId="4997E347" w14:textId="77777777" w:rsidR="00925E35" w:rsidRPr="0053195D" w:rsidRDefault="00925E35" w:rsidP="00925E35">
      <w:pPr>
        <w:ind w:firstLine="708"/>
        <w:jc w:val="both"/>
        <w:rPr>
          <w:sz w:val="16"/>
          <w:szCs w:val="16"/>
        </w:rPr>
      </w:pPr>
      <w:r w:rsidRPr="0053195D">
        <w:rPr>
          <w:sz w:val="16"/>
          <w:szCs w:val="16"/>
        </w:rPr>
        <w:t>június</w:t>
      </w:r>
      <w:r w:rsidRPr="0053195D">
        <w:rPr>
          <w:sz w:val="16"/>
          <w:szCs w:val="16"/>
        </w:rPr>
        <w:tab/>
      </w:r>
      <w:r w:rsidRPr="0053195D">
        <w:rPr>
          <w:sz w:val="16"/>
          <w:szCs w:val="16"/>
        </w:rPr>
        <w:tab/>
      </w:r>
      <w:r w:rsidRPr="0053195D">
        <w:rPr>
          <w:sz w:val="16"/>
          <w:szCs w:val="16"/>
        </w:rPr>
        <w:tab/>
        <w:t>Véradás</w:t>
      </w:r>
    </w:p>
    <w:p w14:paraId="62F6E3EC" w14:textId="77777777" w:rsidR="00925E35" w:rsidRPr="0053195D" w:rsidRDefault="00925E35" w:rsidP="00925E35">
      <w:pPr>
        <w:ind w:firstLine="708"/>
        <w:jc w:val="both"/>
        <w:rPr>
          <w:sz w:val="16"/>
          <w:szCs w:val="16"/>
        </w:rPr>
      </w:pPr>
      <w:r w:rsidRPr="0053195D">
        <w:rPr>
          <w:sz w:val="16"/>
          <w:szCs w:val="16"/>
        </w:rPr>
        <w:t>június</w:t>
      </w:r>
      <w:r w:rsidRPr="0053195D">
        <w:rPr>
          <w:sz w:val="16"/>
          <w:szCs w:val="16"/>
        </w:rPr>
        <w:tab/>
      </w:r>
      <w:r w:rsidRPr="0053195D">
        <w:rPr>
          <w:sz w:val="16"/>
          <w:szCs w:val="16"/>
        </w:rPr>
        <w:tab/>
      </w:r>
      <w:r w:rsidRPr="0053195D">
        <w:rPr>
          <w:sz w:val="16"/>
          <w:szCs w:val="16"/>
        </w:rPr>
        <w:tab/>
        <w:t>Bábszínházi előadás</w:t>
      </w:r>
    </w:p>
    <w:p w14:paraId="3492B95D" w14:textId="77777777" w:rsidR="00925E35" w:rsidRPr="0053195D" w:rsidRDefault="00925E35" w:rsidP="00925E35">
      <w:pPr>
        <w:ind w:firstLine="708"/>
        <w:jc w:val="both"/>
        <w:rPr>
          <w:sz w:val="16"/>
          <w:szCs w:val="16"/>
        </w:rPr>
      </w:pPr>
      <w:r w:rsidRPr="0053195D">
        <w:rPr>
          <w:sz w:val="16"/>
          <w:szCs w:val="16"/>
        </w:rPr>
        <w:t>június 19.</w:t>
      </w:r>
      <w:r w:rsidRPr="0053195D">
        <w:rPr>
          <w:sz w:val="16"/>
          <w:szCs w:val="16"/>
        </w:rPr>
        <w:tab/>
      </w:r>
      <w:r w:rsidRPr="0053195D">
        <w:rPr>
          <w:sz w:val="16"/>
          <w:szCs w:val="16"/>
        </w:rPr>
        <w:tab/>
        <w:t>Filmvetítés (Hunyadi János Gimnázium)</w:t>
      </w:r>
    </w:p>
    <w:p w14:paraId="7BDDFC73" w14:textId="77777777" w:rsidR="00925E35" w:rsidRPr="0053195D" w:rsidRDefault="00925E35" w:rsidP="00925E35">
      <w:pPr>
        <w:ind w:firstLine="708"/>
        <w:jc w:val="both"/>
        <w:rPr>
          <w:sz w:val="16"/>
          <w:szCs w:val="16"/>
        </w:rPr>
      </w:pPr>
      <w:r w:rsidRPr="0053195D">
        <w:rPr>
          <w:sz w:val="16"/>
          <w:szCs w:val="16"/>
        </w:rPr>
        <w:t>június 20.</w:t>
      </w:r>
      <w:r w:rsidRPr="0053195D">
        <w:rPr>
          <w:sz w:val="16"/>
          <w:szCs w:val="16"/>
        </w:rPr>
        <w:tab/>
      </w:r>
      <w:r w:rsidRPr="0053195D">
        <w:rPr>
          <w:sz w:val="16"/>
          <w:szCs w:val="16"/>
        </w:rPr>
        <w:tab/>
        <w:t>Ballagás (Bácsalmási Körzeti Általános Iskola és AMI)</w:t>
      </w:r>
    </w:p>
    <w:p w14:paraId="0E2AB58D" w14:textId="77777777" w:rsidR="00925E35" w:rsidRPr="0053195D" w:rsidRDefault="00925E35" w:rsidP="00925E35">
      <w:pPr>
        <w:ind w:firstLine="708"/>
        <w:jc w:val="both"/>
        <w:rPr>
          <w:sz w:val="16"/>
          <w:szCs w:val="16"/>
        </w:rPr>
      </w:pPr>
      <w:r w:rsidRPr="0053195D">
        <w:rPr>
          <w:sz w:val="16"/>
          <w:szCs w:val="16"/>
        </w:rPr>
        <w:t>június 20.</w:t>
      </w:r>
      <w:r w:rsidRPr="0053195D">
        <w:rPr>
          <w:sz w:val="16"/>
          <w:szCs w:val="16"/>
        </w:rPr>
        <w:tab/>
      </w:r>
      <w:r w:rsidRPr="0053195D">
        <w:rPr>
          <w:sz w:val="16"/>
          <w:szCs w:val="16"/>
        </w:rPr>
        <w:tab/>
        <w:t>Nyárindító utcabál</w:t>
      </w:r>
    </w:p>
    <w:p w14:paraId="178399BF" w14:textId="77777777" w:rsidR="00925E35" w:rsidRPr="0053195D" w:rsidRDefault="00925E35" w:rsidP="00925E35">
      <w:pPr>
        <w:ind w:firstLine="708"/>
        <w:jc w:val="both"/>
        <w:rPr>
          <w:sz w:val="16"/>
          <w:szCs w:val="16"/>
        </w:rPr>
      </w:pPr>
      <w:r w:rsidRPr="0053195D">
        <w:rPr>
          <w:sz w:val="16"/>
          <w:szCs w:val="16"/>
        </w:rPr>
        <w:t>június 21.</w:t>
      </w:r>
      <w:r w:rsidRPr="0053195D">
        <w:rPr>
          <w:sz w:val="16"/>
          <w:szCs w:val="16"/>
        </w:rPr>
        <w:tab/>
      </w:r>
      <w:r w:rsidRPr="0053195D">
        <w:rPr>
          <w:sz w:val="16"/>
          <w:szCs w:val="16"/>
        </w:rPr>
        <w:tab/>
        <w:t xml:space="preserve">II. </w:t>
      </w:r>
      <w:proofErr w:type="spellStart"/>
      <w:r w:rsidRPr="0053195D">
        <w:rPr>
          <w:sz w:val="16"/>
          <w:szCs w:val="16"/>
        </w:rPr>
        <w:t>Tacsi</w:t>
      </w:r>
      <w:proofErr w:type="spellEnd"/>
      <w:r w:rsidRPr="0053195D">
        <w:rPr>
          <w:sz w:val="16"/>
          <w:szCs w:val="16"/>
        </w:rPr>
        <w:t xml:space="preserve"> Találkozó</w:t>
      </w:r>
    </w:p>
    <w:p w14:paraId="2EADFEB8" w14:textId="77777777" w:rsidR="00925E35" w:rsidRPr="0053195D" w:rsidRDefault="00925E35" w:rsidP="00925E35">
      <w:pPr>
        <w:ind w:firstLine="708"/>
        <w:jc w:val="both"/>
        <w:rPr>
          <w:sz w:val="16"/>
          <w:szCs w:val="16"/>
        </w:rPr>
      </w:pPr>
      <w:r w:rsidRPr="0053195D">
        <w:rPr>
          <w:sz w:val="16"/>
          <w:szCs w:val="16"/>
        </w:rPr>
        <w:t>június 22-26.</w:t>
      </w:r>
      <w:r w:rsidRPr="0053195D">
        <w:rPr>
          <w:sz w:val="16"/>
          <w:szCs w:val="16"/>
        </w:rPr>
        <w:tab/>
      </w:r>
      <w:r w:rsidRPr="0053195D">
        <w:rPr>
          <w:sz w:val="16"/>
          <w:szCs w:val="16"/>
        </w:rPr>
        <w:tab/>
        <w:t>Nyári tábor I.</w:t>
      </w:r>
    </w:p>
    <w:p w14:paraId="64119383" w14:textId="77777777" w:rsidR="00925E35" w:rsidRPr="0053195D" w:rsidRDefault="00925E35" w:rsidP="00925E35">
      <w:pPr>
        <w:ind w:firstLine="708"/>
        <w:jc w:val="both"/>
        <w:rPr>
          <w:sz w:val="16"/>
          <w:szCs w:val="16"/>
        </w:rPr>
      </w:pPr>
      <w:r w:rsidRPr="0053195D">
        <w:rPr>
          <w:sz w:val="16"/>
          <w:szCs w:val="16"/>
        </w:rPr>
        <w:t>június 30.</w:t>
      </w:r>
      <w:r w:rsidRPr="0053195D">
        <w:rPr>
          <w:sz w:val="16"/>
          <w:szCs w:val="16"/>
        </w:rPr>
        <w:tab/>
      </w:r>
      <w:r w:rsidRPr="0053195D">
        <w:rPr>
          <w:sz w:val="16"/>
          <w:szCs w:val="16"/>
        </w:rPr>
        <w:tab/>
        <w:t>Testületi ülés</w:t>
      </w:r>
    </w:p>
    <w:p w14:paraId="1154EB0C" w14:textId="77777777" w:rsidR="00925E35" w:rsidRPr="0053195D" w:rsidRDefault="00925E35" w:rsidP="00925E35">
      <w:pPr>
        <w:ind w:firstLine="708"/>
        <w:jc w:val="both"/>
        <w:rPr>
          <w:sz w:val="16"/>
          <w:szCs w:val="16"/>
        </w:rPr>
      </w:pPr>
      <w:r w:rsidRPr="0053195D">
        <w:rPr>
          <w:sz w:val="16"/>
          <w:szCs w:val="16"/>
        </w:rPr>
        <w:t xml:space="preserve">július 13-17. </w:t>
      </w:r>
      <w:r w:rsidRPr="0053195D">
        <w:rPr>
          <w:sz w:val="16"/>
          <w:szCs w:val="16"/>
        </w:rPr>
        <w:tab/>
      </w:r>
      <w:r w:rsidRPr="0053195D">
        <w:rPr>
          <w:sz w:val="16"/>
          <w:szCs w:val="16"/>
        </w:rPr>
        <w:tab/>
        <w:t>Nyári tábor II.</w:t>
      </w:r>
      <w:r w:rsidRPr="0053195D">
        <w:rPr>
          <w:sz w:val="16"/>
          <w:szCs w:val="16"/>
        </w:rPr>
        <w:tab/>
      </w:r>
      <w:r w:rsidRPr="0053195D">
        <w:rPr>
          <w:sz w:val="16"/>
          <w:szCs w:val="16"/>
        </w:rPr>
        <w:tab/>
      </w:r>
    </w:p>
    <w:p w14:paraId="01C9F8C4" w14:textId="77777777" w:rsidR="00925E35" w:rsidRPr="0053195D" w:rsidRDefault="00925E35" w:rsidP="00925E35">
      <w:pPr>
        <w:ind w:firstLine="708"/>
        <w:jc w:val="both"/>
        <w:rPr>
          <w:sz w:val="16"/>
          <w:szCs w:val="16"/>
        </w:rPr>
      </w:pPr>
      <w:r w:rsidRPr="0053195D">
        <w:rPr>
          <w:sz w:val="16"/>
          <w:szCs w:val="16"/>
        </w:rPr>
        <w:t>július 30- augusztus 1.Népek-Ízek Forgataga Fesztivál</w:t>
      </w:r>
    </w:p>
    <w:p w14:paraId="3C591CAB" w14:textId="77777777" w:rsidR="00925E35" w:rsidRPr="0053195D" w:rsidRDefault="00925E35" w:rsidP="00925E35">
      <w:pPr>
        <w:ind w:firstLine="708"/>
        <w:jc w:val="both"/>
        <w:rPr>
          <w:sz w:val="16"/>
          <w:szCs w:val="16"/>
        </w:rPr>
      </w:pPr>
      <w:r w:rsidRPr="0053195D">
        <w:rPr>
          <w:sz w:val="16"/>
          <w:szCs w:val="16"/>
        </w:rPr>
        <w:t>augusztus 10-14.</w:t>
      </w:r>
      <w:r w:rsidRPr="0053195D">
        <w:rPr>
          <w:sz w:val="16"/>
          <w:szCs w:val="16"/>
        </w:rPr>
        <w:tab/>
        <w:t>Nyári tábor III.</w:t>
      </w:r>
    </w:p>
    <w:p w14:paraId="41AD9F12" w14:textId="77777777" w:rsidR="00925E35" w:rsidRPr="0053195D" w:rsidRDefault="00925E35" w:rsidP="00925E35">
      <w:pPr>
        <w:ind w:firstLine="708"/>
        <w:jc w:val="both"/>
        <w:rPr>
          <w:sz w:val="16"/>
          <w:szCs w:val="16"/>
        </w:rPr>
      </w:pPr>
      <w:r w:rsidRPr="0053195D">
        <w:rPr>
          <w:sz w:val="16"/>
          <w:szCs w:val="16"/>
        </w:rPr>
        <w:t>augusztus 20.</w:t>
      </w:r>
      <w:r w:rsidRPr="0053195D">
        <w:rPr>
          <w:sz w:val="16"/>
          <w:szCs w:val="16"/>
        </w:rPr>
        <w:tab/>
      </w:r>
      <w:r w:rsidRPr="0053195D">
        <w:rPr>
          <w:sz w:val="16"/>
          <w:szCs w:val="16"/>
        </w:rPr>
        <w:tab/>
        <w:t>Állami ünnep és kitüntető címek átadása</w:t>
      </w:r>
    </w:p>
    <w:p w14:paraId="3CBC42F1" w14:textId="77777777" w:rsidR="00925E35" w:rsidRPr="0053195D" w:rsidRDefault="00925E35" w:rsidP="00925E35">
      <w:pPr>
        <w:ind w:firstLine="708"/>
        <w:jc w:val="both"/>
        <w:rPr>
          <w:sz w:val="16"/>
          <w:szCs w:val="16"/>
        </w:rPr>
      </w:pPr>
      <w:r w:rsidRPr="0053195D">
        <w:rPr>
          <w:sz w:val="16"/>
          <w:szCs w:val="16"/>
        </w:rPr>
        <w:t>szeptember</w:t>
      </w:r>
      <w:r w:rsidRPr="0053195D">
        <w:rPr>
          <w:sz w:val="16"/>
          <w:szCs w:val="16"/>
        </w:rPr>
        <w:tab/>
      </w:r>
      <w:r w:rsidRPr="0053195D">
        <w:rPr>
          <w:sz w:val="16"/>
          <w:szCs w:val="16"/>
        </w:rPr>
        <w:tab/>
        <w:t>Véradás</w:t>
      </w:r>
    </w:p>
    <w:p w14:paraId="1D60E361" w14:textId="77777777" w:rsidR="00925E35" w:rsidRPr="0053195D" w:rsidRDefault="00925E35" w:rsidP="00925E35">
      <w:pPr>
        <w:ind w:firstLine="708"/>
        <w:jc w:val="both"/>
        <w:rPr>
          <w:sz w:val="16"/>
          <w:szCs w:val="16"/>
        </w:rPr>
      </w:pPr>
      <w:r w:rsidRPr="0053195D">
        <w:rPr>
          <w:sz w:val="16"/>
          <w:szCs w:val="16"/>
        </w:rPr>
        <w:t>szeptember</w:t>
      </w:r>
      <w:r w:rsidRPr="0053195D">
        <w:rPr>
          <w:sz w:val="16"/>
          <w:szCs w:val="16"/>
        </w:rPr>
        <w:tab/>
      </w:r>
      <w:r w:rsidRPr="0053195D">
        <w:rPr>
          <w:sz w:val="16"/>
          <w:szCs w:val="16"/>
        </w:rPr>
        <w:tab/>
      </w:r>
      <w:proofErr w:type="spellStart"/>
      <w:r w:rsidRPr="0053195D">
        <w:rPr>
          <w:sz w:val="16"/>
          <w:szCs w:val="16"/>
        </w:rPr>
        <w:t>Gólyaavató</w:t>
      </w:r>
      <w:proofErr w:type="spellEnd"/>
      <w:r w:rsidRPr="0053195D">
        <w:rPr>
          <w:sz w:val="16"/>
          <w:szCs w:val="16"/>
        </w:rPr>
        <w:t xml:space="preserve"> ünnepség (Hunyadi János Gimnázium)</w:t>
      </w:r>
    </w:p>
    <w:p w14:paraId="28FFD330" w14:textId="77777777" w:rsidR="00925E35" w:rsidRPr="0053195D" w:rsidRDefault="00925E35" w:rsidP="00925E35">
      <w:pPr>
        <w:ind w:firstLine="708"/>
        <w:jc w:val="both"/>
        <w:rPr>
          <w:sz w:val="16"/>
          <w:szCs w:val="16"/>
        </w:rPr>
      </w:pPr>
      <w:r w:rsidRPr="0053195D">
        <w:rPr>
          <w:sz w:val="16"/>
          <w:szCs w:val="16"/>
        </w:rPr>
        <w:t>szeptember 12.</w:t>
      </w:r>
      <w:r w:rsidRPr="0053195D">
        <w:rPr>
          <w:sz w:val="16"/>
          <w:szCs w:val="16"/>
        </w:rPr>
        <w:tab/>
        <w:t>Mélykúti Mozgáskorlátozottak Egyesülete Bál</w:t>
      </w:r>
    </w:p>
    <w:p w14:paraId="79558ED5" w14:textId="77777777" w:rsidR="00925E35" w:rsidRPr="0053195D" w:rsidRDefault="00925E35" w:rsidP="00925E35">
      <w:pPr>
        <w:ind w:firstLine="708"/>
        <w:jc w:val="both"/>
        <w:rPr>
          <w:sz w:val="16"/>
          <w:szCs w:val="16"/>
        </w:rPr>
      </w:pPr>
      <w:r w:rsidRPr="0053195D">
        <w:rPr>
          <w:sz w:val="16"/>
          <w:szCs w:val="16"/>
        </w:rPr>
        <w:t>szeptember 25-26.</w:t>
      </w:r>
      <w:r w:rsidRPr="0053195D">
        <w:rPr>
          <w:sz w:val="16"/>
          <w:szCs w:val="16"/>
        </w:rPr>
        <w:tab/>
        <w:t>Almás-napok</w:t>
      </w:r>
    </w:p>
    <w:p w14:paraId="62557CA2" w14:textId="77777777" w:rsidR="00925E35" w:rsidRPr="0053195D" w:rsidRDefault="00925E35" w:rsidP="00925E35">
      <w:pPr>
        <w:ind w:firstLine="708"/>
        <w:jc w:val="both"/>
        <w:rPr>
          <w:sz w:val="16"/>
          <w:szCs w:val="16"/>
        </w:rPr>
      </w:pPr>
      <w:r w:rsidRPr="0053195D">
        <w:rPr>
          <w:sz w:val="16"/>
          <w:szCs w:val="16"/>
        </w:rPr>
        <w:t>szeptember 29.</w:t>
      </w:r>
      <w:r w:rsidRPr="0053195D">
        <w:rPr>
          <w:sz w:val="16"/>
          <w:szCs w:val="16"/>
        </w:rPr>
        <w:tab/>
        <w:t>Testületi ülés</w:t>
      </w:r>
    </w:p>
    <w:p w14:paraId="049B4B6A" w14:textId="77777777" w:rsidR="00925E35" w:rsidRPr="0053195D" w:rsidRDefault="00925E35" w:rsidP="00925E35">
      <w:pPr>
        <w:ind w:firstLine="708"/>
        <w:jc w:val="both"/>
        <w:rPr>
          <w:sz w:val="16"/>
          <w:szCs w:val="16"/>
        </w:rPr>
      </w:pPr>
      <w:r w:rsidRPr="0053195D">
        <w:rPr>
          <w:sz w:val="16"/>
          <w:szCs w:val="16"/>
        </w:rPr>
        <w:t>szeptember</w:t>
      </w:r>
      <w:r w:rsidRPr="0053195D">
        <w:rPr>
          <w:sz w:val="16"/>
          <w:szCs w:val="16"/>
        </w:rPr>
        <w:tab/>
      </w:r>
      <w:r w:rsidRPr="0053195D">
        <w:rPr>
          <w:sz w:val="16"/>
          <w:szCs w:val="16"/>
        </w:rPr>
        <w:tab/>
        <w:t>Országos Könyvtári Napok</w:t>
      </w:r>
    </w:p>
    <w:p w14:paraId="54A8DEF3" w14:textId="77777777" w:rsidR="00925E35" w:rsidRPr="0053195D" w:rsidRDefault="00925E35" w:rsidP="00925E35">
      <w:pPr>
        <w:ind w:firstLine="708"/>
        <w:jc w:val="both"/>
        <w:rPr>
          <w:sz w:val="16"/>
          <w:szCs w:val="16"/>
        </w:rPr>
      </w:pPr>
      <w:r w:rsidRPr="0053195D">
        <w:rPr>
          <w:sz w:val="16"/>
          <w:szCs w:val="16"/>
        </w:rPr>
        <w:t>szeptember</w:t>
      </w:r>
      <w:r w:rsidRPr="0053195D">
        <w:rPr>
          <w:sz w:val="16"/>
          <w:szCs w:val="16"/>
        </w:rPr>
        <w:tab/>
      </w:r>
      <w:r w:rsidRPr="0053195D">
        <w:rPr>
          <w:sz w:val="16"/>
          <w:szCs w:val="16"/>
        </w:rPr>
        <w:tab/>
        <w:t>Pályaorientációs nap (Hunyadi János Gimnázium)</w:t>
      </w:r>
    </w:p>
    <w:p w14:paraId="6D7DE804" w14:textId="77777777" w:rsidR="00925E35" w:rsidRPr="0053195D" w:rsidRDefault="00925E35" w:rsidP="00925E35">
      <w:pPr>
        <w:ind w:firstLine="708"/>
        <w:jc w:val="both"/>
        <w:rPr>
          <w:sz w:val="16"/>
          <w:szCs w:val="16"/>
        </w:rPr>
      </w:pPr>
      <w:r w:rsidRPr="0053195D">
        <w:rPr>
          <w:sz w:val="16"/>
          <w:szCs w:val="16"/>
        </w:rPr>
        <w:t>október</w:t>
      </w:r>
      <w:r w:rsidRPr="0053195D">
        <w:rPr>
          <w:sz w:val="16"/>
          <w:szCs w:val="16"/>
        </w:rPr>
        <w:tab/>
      </w:r>
      <w:r w:rsidRPr="0053195D">
        <w:rPr>
          <w:sz w:val="16"/>
          <w:szCs w:val="16"/>
        </w:rPr>
        <w:tab/>
        <w:t>Óvodai kiállítás</w:t>
      </w:r>
    </w:p>
    <w:p w14:paraId="123AD632" w14:textId="77777777" w:rsidR="00925E35" w:rsidRPr="0053195D" w:rsidRDefault="00925E35" w:rsidP="00925E35">
      <w:pPr>
        <w:ind w:firstLine="708"/>
        <w:jc w:val="both"/>
        <w:rPr>
          <w:sz w:val="16"/>
          <w:szCs w:val="16"/>
        </w:rPr>
      </w:pPr>
      <w:r w:rsidRPr="0053195D">
        <w:rPr>
          <w:sz w:val="16"/>
          <w:szCs w:val="16"/>
        </w:rPr>
        <w:t xml:space="preserve">október </w:t>
      </w:r>
      <w:r w:rsidRPr="0053195D">
        <w:rPr>
          <w:sz w:val="16"/>
          <w:szCs w:val="16"/>
        </w:rPr>
        <w:tab/>
      </w:r>
      <w:r w:rsidRPr="0053195D">
        <w:rPr>
          <w:sz w:val="16"/>
          <w:szCs w:val="16"/>
        </w:rPr>
        <w:tab/>
        <w:t>Idősek világnapja</w:t>
      </w:r>
    </w:p>
    <w:p w14:paraId="7637EFA3" w14:textId="77777777" w:rsidR="00925E35" w:rsidRPr="0053195D" w:rsidRDefault="00925E35" w:rsidP="00925E35">
      <w:pPr>
        <w:ind w:firstLine="708"/>
        <w:jc w:val="both"/>
        <w:rPr>
          <w:sz w:val="16"/>
          <w:szCs w:val="16"/>
        </w:rPr>
      </w:pPr>
      <w:r w:rsidRPr="0053195D">
        <w:rPr>
          <w:sz w:val="16"/>
          <w:szCs w:val="16"/>
        </w:rPr>
        <w:t>október 22.</w:t>
      </w:r>
      <w:r w:rsidRPr="0053195D">
        <w:rPr>
          <w:sz w:val="16"/>
          <w:szCs w:val="16"/>
        </w:rPr>
        <w:tab/>
      </w:r>
      <w:r w:rsidRPr="0053195D">
        <w:rPr>
          <w:sz w:val="16"/>
          <w:szCs w:val="16"/>
        </w:rPr>
        <w:tab/>
        <w:t>1956-os forradalom és szabadságharc ünnepe</w:t>
      </w:r>
    </w:p>
    <w:p w14:paraId="5AF13840" w14:textId="77777777" w:rsidR="00925E35" w:rsidRPr="0053195D" w:rsidRDefault="00925E35" w:rsidP="00925E35">
      <w:pPr>
        <w:ind w:firstLine="708"/>
        <w:jc w:val="both"/>
        <w:rPr>
          <w:sz w:val="16"/>
          <w:szCs w:val="16"/>
        </w:rPr>
      </w:pPr>
      <w:r w:rsidRPr="0053195D">
        <w:rPr>
          <w:sz w:val="16"/>
          <w:szCs w:val="16"/>
        </w:rPr>
        <w:t>október 26-33.</w:t>
      </w:r>
      <w:r w:rsidRPr="0053195D">
        <w:rPr>
          <w:sz w:val="16"/>
          <w:szCs w:val="16"/>
        </w:rPr>
        <w:tab/>
      </w:r>
      <w:r w:rsidRPr="0053195D">
        <w:rPr>
          <w:sz w:val="16"/>
          <w:szCs w:val="16"/>
        </w:rPr>
        <w:tab/>
        <w:t>Őszi tábor</w:t>
      </w:r>
    </w:p>
    <w:p w14:paraId="7307C8C9" w14:textId="77777777" w:rsidR="00925E35" w:rsidRPr="0053195D" w:rsidRDefault="00925E35" w:rsidP="00925E35">
      <w:pPr>
        <w:ind w:firstLine="708"/>
        <w:jc w:val="both"/>
        <w:rPr>
          <w:sz w:val="16"/>
          <w:szCs w:val="16"/>
        </w:rPr>
      </w:pPr>
      <w:r w:rsidRPr="0053195D">
        <w:rPr>
          <w:sz w:val="16"/>
          <w:szCs w:val="16"/>
        </w:rPr>
        <w:t>október 27.</w:t>
      </w:r>
      <w:r w:rsidRPr="0053195D">
        <w:rPr>
          <w:sz w:val="16"/>
          <w:szCs w:val="16"/>
        </w:rPr>
        <w:tab/>
      </w:r>
      <w:r w:rsidRPr="0053195D">
        <w:rPr>
          <w:sz w:val="16"/>
          <w:szCs w:val="16"/>
        </w:rPr>
        <w:tab/>
        <w:t>Testületi ülés</w:t>
      </w:r>
    </w:p>
    <w:p w14:paraId="0CAEC98C" w14:textId="77777777" w:rsidR="00925E35" w:rsidRPr="0053195D" w:rsidRDefault="00925E35" w:rsidP="00925E35">
      <w:pPr>
        <w:ind w:firstLine="708"/>
        <w:jc w:val="both"/>
        <w:rPr>
          <w:sz w:val="16"/>
          <w:szCs w:val="16"/>
        </w:rPr>
      </w:pPr>
      <w:r w:rsidRPr="0053195D">
        <w:rPr>
          <w:sz w:val="16"/>
          <w:szCs w:val="16"/>
        </w:rPr>
        <w:t>november</w:t>
      </w:r>
      <w:r w:rsidRPr="0053195D">
        <w:rPr>
          <w:sz w:val="16"/>
          <w:szCs w:val="16"/>
        </w:rPr>
        <w:tab/>
      </w:r>
      <w:r w:rsidRPr="0053195D">
        <w:rPr>
          <w:sz w:val="16"/>
          <w:szCs w:val="16"/>
        </w:rPr>
        <w:tab/>
        <w:t>Színházi előadás (Bácsalmási Színházi Társulat)</w:t>
      </w:r>
    </w:p>
    <w:p w14:paraId="2876C385" w14:textId="77777777" w:rsidR="00925E35" w:rsidRPr="0053195D" w:rsidRDefault="00925E35" w:rsidP="00925E35">
      <w:pPr>
        <w:ind w:firstLine="708"/>
        <w:jc w:val="both"/>
        <w:rPr>
          <w:sz w:val="16"/>
          <w:szCs w:val="16"/>
        </w:rPr>
      </w:pPr>
      <w:r w:rsidRPr="0053195D">
        <w:rPr>
          <w:sz w:val="16"/>
          <w:szCs w:val="16"/>
        </w:rPr>
        <w:t>november 24.</w:t>
      </w:r>
      <w:r w:rsidRPr="0053195D">
        <w:rPr>
          <w:sz w:val="16"/>
          <w:szCs w:val="16"/>
        </w:rPr>
        <w:tab/>
      </w:r>
      <w:r w:rsidRPr="0053195D">
        <w:rPr>
          <w:sz w:val="16"/>
          <w:szCs w:val="16"/>
        </w:rPr>
        <w:tab/>
        <w:t>Testületi ülés</w:t>
      </w:r>
    </w:p>
    <w:p w14:paraId="6F379FFA" w14:textId="77777777" w:rsidR="00925E35" w:rsidRPr="0053195D" w:rsidRDefault="00925E35" w:rsidP="00925E35">
      <w:pPr>
        <w:ind w:firstLine="708"/>
        <w:jc w:val="both"/>
        <w:rPr>
          <w:sz w:val="16"/>
          <w:szCs w:val="16"/>
        </w:rPr>
      </w:pPr>
      <w:r w:rsidRPr="0053195D">
        <w:rPr>
          <w:sz w:val="16"/>
          <w:szCs w:val="16"/>
        </w:rPr>
        <w:t>november 27.</w:t>
      </w:r>
      <w:r w:rsidRPr="0053195D">
        <w:rPr>
          <w:sz w:val="16"/>
          <w:szCs w:val="16"/>
        </w:rPr>
        <w:tab/>
      </w:r>
      <w:r w:rsidRPr="0053195D">
        <w:rPr>
          <w:sz w:val="16"/>
          <w:szCs w:val="16"/>
        </w:rPr>
        <w:tab/>
        <w:t>Városi betlehem felállítása</w:t>
      </w:r>
    </w:p>
    <w:p w14:paraId="440131C8" w14:textId="77777777" w:rsidR="00925E35" w:rsidRPr="0053195D" w:rsidRDefault="00925E35" w:rsidP="00925E35">
      <w:pPr>
        <w:ind w:firstLine="708"/>
        <w:jc w:val="both"/>
        <w:rPr>
          <w:sz w:val="16"/>
          <w:szCs w:val="16"/>
        </w:rPr>
      </w:pPr>
      <w:r w:rsidRPr="0053195D">
        <w:rPr>
          <w:sz w:val="16"/>
          <w:szCs w:val="16"/>
        </w:rPr>
        <w:t>november 29.</w:t>
      </w:r>
      <w:r w:rsidRPr="0053195D">
        <w:rPr>
          <w:sz w:val="16"/>
          <w:szCs w:val="16"/>
        </w:rPr>
        <w:tab/>
      </w:r>
      <w:r w:rsidRPr="0053195D">
        <w:rPr>
          <w:sz w:val="16"/>
          <w:szCs w:val="16"/>
        </w:rPr>
        <w:tab/>
        <w:t>Adventi gyertyagyújtás</w:t>
      </w:r>
    </w:p>
    <w:p w14:paraId="7CDF9826" w14:textId="77777777" w:rsidR="00925E35" w:rsidRPr="0053195D" w:rsidRDefault="00925E35" w:rsidP="00925E35">
      <w:pPr>
        <w:ind w:firstLine="708"/>
        <w:jc w:val="both"/>
        <w:rPr>
          <w:sz w:val="16"/>
          <w:szCs w:val="16"/>
        </w:rPr>
      </w:pPr>
      <w:r w:rsidRPr="0053195D">
        <w:rPr>
          <w:sz w:val="16"/>
          <w:szCs w:val="16"/>
        </w:rPr>
        <w:t xml:space="preserve">december </w:t>
      </w:r>
      <w:r w:rsidRPr="0053195D">
        <w:rPr>
          <w:sz w:val="16"/>
          <w:szCs w:val="16"/>
        </w:rPr>
        <w:tab/>
      </w:r>
      <w:r w:rsidRPr="0053195D">
        <w:rPr>
          <w:sz w:val="16"/>
          <w:szCs w:val="16"/>
        </w:rPr>
        <w:tab/>
        <w:t>Szalagavató (Hunyadi János Gimnázium)</w:t>
      </w:r>
    </w:p>
    <w:p w14:paraId="28DCE97C" w14:textId="77777777" w:rsidR="00925E35" w:rsidRPr="0053195D" w:rsidRDefault="00925E35" w:rsidP="00925E35">
      <w:pPr>
        <w:ind w:firstLine="708"/>
        <w:jc w:val="both"/>
        <w:rPr>
          <w:sz w:val="16"/>
          <w:szCs w:val="16"/>
        </w:rPr>
      </w:pPr>
      <w:r w:rsidRPr="0053195D">
        <w:rPr>
          <w:sz w:val="16"/>
          <w:szCs w:val="16"/>
        </w:rPr>
        <w:t>december</w:t>
      </w:r>
      <w:r w:rsidRPr="0053195D">
        <w:rPr>
          <w:sz w:val="16"/>
          <w:szCs w:val="16"/>
        </w:rPr>
        <w:tab/>
      </w:r>
      <w:r w:rsidRPr="0053195D">
        <w:rPr>
          <w:sz w:val="16"/>
          <w:szCs w:val="16"/>
        </w:rPr>
        <w:tab/>
        <w:t>Véradás</w:t>
      </w:r>
    </w:p>
    <w:p w14:paraId="3DF6014E" w14:textId="77777777" w:rsidR="00925E35" w:rsidRPr="0053195D" w:rsidRDefault="00925E35" w:rsidP="00925E35">
      <w:pPr>
        <w:ind w:firstLine="708"/>
        <w:jc w:val="both"/>
        <w:rPr>
          <w:sz w:val="16"/>
          <w:szCs w:val="16"/>
        </w:rPr>
      </w:pPr>
      <w:r w:rsidRPr="0053195D">
        <w:rPr>
          <w:sz w:val="16"/>
          <w:szCs w:val="16"/>
        </w:rPr>
        <w:t>december</w:t>
      </w:r>
      <w:r w:rsidRPr="0053195D">
        <w:rPr>
          <w:sz w:val="16"/>
          <w:szCs w:val="16"/>
        </w:rPr>
        <w:tab/>
      </w:r>
      <w:r w:rsidRPr="0053195D">
        <w:rPr>
          <w:sz w:val="16"/>
          <w:szCs w:val="16"/>
        </w:rPr>
        <w:tab/>
        <w:t>Óvodai kiállítás</w:t>
      </w:r>
    </w:p>
    <w:p w14:paraId="219CDD36" w14:textId="77777777" w:rsidR="00925E35" w:rsidRPr="0053195D" w:rsidRDefault="00925E35" w:rsidP="00925E35">
      <w:pPr>
        <w:ind w:firstLine="708"/>
        <w:jc w:val="both"/>
        <w:rPr>
          <w:sz w:val="16"/>
          <w:szCs w:val="16"/>
        </w:rPr>
      </w:pPr>
      <w:r w:rsidRPr="0053195D">
        <w:rPr>
          <w:sz w:val="16"/>
          <w:szCs w:val="16"/>
        </w:rPr>
        <w:t>december</w:t>
      </w:r>
      <w:r w:rsidRPr="0053195D">
        <w:rPr>
          <w:sz w:val="16"/>
          <w:szCs w:val="16"/>
        </w:rPr>
        <w:tab/>
      </w:r>
      <w:r w:rsidRPr="0053195D">
        <w:rPr>
          <w:sz w:val="16"/>
          <w:szCs w:val="16"/>
        </w:rPr>
        <w:tab/>
        <w:t>Óvónők színházi előadása</w:t>
      </w:r>
    </w:p>
    <w:p w14:paraId="19DF2C39" w14:textId="77777777" w:rsidR="00925E35" w:rsidRPr="0053195D" w:rsidRDefault="00925E35" w:rsidP="00925E35">
      <w:pPr>
        <w:ind w:firstLine="708"/>
        <w:jc w:val="both"/>
        <w:rPr>
          <w:sz w:val="16"/>
          <w:szCs w:val="16"/>
        </w:rPr>
      </w:pPr>
      <w:r w:rsidRPr="0053195D">
        <w:rPr>
          <w:sz w:val="16"/>
          <w:szCs w:val="16"/>
        </w:rPr>
        <w:t>december 6.</w:t>
      </w:r>
      <w:r w:rsidRPr="0053195D">
        <w:rPr>
          <w:sz w:val="16"/>
          <w:szCs w:val="16"/>
        </w:rPr>
        <w:tab/>
      </w:r>
      <w:r w:rsidRPr="0053195D">
        <w:rPr>
          <w:sz w:val="16"/>
          <w:szCs w:val="16"/>
        </w:rPr>
        <w:tab/>
        <w:t>Adventi gyertyagyújtás</w:t>
      </w:r>
    </w:p>
    <w:p w14:paraId="21B044C0" w14:textId="77777777" w:rsidR="00925E35" w:rsidRPr="0053195D" w:rsidRDefault="00925E35" w:rsidP="00925E35">
      <w:pPr>
        <w:ind w:firstLine="708"/>
        <w:jc w:val="both"/>
        <w:rPr>
          <w:sz w:val="16"/>
          <w:szCs w:val="16"/>
        </w:rPr>
      </w:pPr>
      <w:r w:rsidRPr="0053195D">
        <w:rPr>
          <w:sz w:val="16"/>
          <w:szCs w:val="16"/>
        </w:rPr>
        <w:t>december</w:t>
      </w:r>
      <w:r w:rsidRPr="0053195D">
        <w:rPr>
          <w:sz w:val="16"/>
          <w:szCs w:val="16"/>
        </w:rPr>
        <w:tab/>
      </w:r>
      <w:r w:rsidRPr="0053195D">
        <w:rPr>
          <w:sz w:val="16"/>
          <w:szCs w:val="16"/>
        </w:rPr>
        <w:tab/>
        <w:t>Színházi előadás (Bácsalmási Színházi Társulat)</w:t>
      </w:r>
    </w:p>
    <w:p w14:paraId="024A3C84" w14:textId="77777777" w:rsidR="00925E35" w:rsidRPr="0053195D" w:rsidRDefault="00925E35" w:rsidP="00925E35">
      <w:pPr>
        <w:ind w:firstLine="708"/>
        <w:jc w:val="both"/>
        <w:rPr>
          <w:sz w:val="16"/>
          <w:szCs w:val="16"/>
        </w:rPr>
      </w:pPr>
      <w:r w:rsidRPr="0053195D">
        <w:rPr>
          <w:sz w:val="16"/>
          <w:szCs w:val="16"/>
        </w:rPr>
        <w:t>december</w:t>
      </w:r>
      <w:r w:rsidRPr="0053195D">
        <w:rPr>
          <w:sz w:val="16"/>
          <w:szCs w:val="16"/>
        </w:rPr>
        <w:tab/>
      </w:r>
      <w:r w:rsidRPr="0053195D">
        <w:rPr>
          <w:sz w:val="16"/>
          <w:szCs w:val="16"/>
        </w:rPr>
        <w:tab/>
      </w:r>
      <w:proofErr w:type="gramStart"/>
      <w:r w:rsidRPr="0053195D">
        <w:rPr>
          <w:sz w:val="16"/>
          <w:szCs w:val="16"/>
        </w:rPr>
        <w:t>Karácsonyvárás</w:t>
      </w:r>
      <w:proofErr w:type="gramEnd"/>
      <w:r w:rsidRPr="0053195D">
        <w:rPr>
          <w:sz w:val="16"/>
          <w:szCs w:val="16"/>
        </w:rPr>
        <w:t>, cipősdoboz akció</w:t>
      </w:r>
    </w:p>
    <w:p w14:paraId="7500415B" w14:textId="77777777" w:rsidR="00925E35" w:rsidRPr="0053195D" w:rsidRDefault="00925E35" w:rsidP="00925E35">
      <w:pPr>
        <w:ind w:firstLine="708"/>
        <w:jc w:val="both"/>
        <w:rPr>
          <w:sz w:val="16"/>
          <w:szCs w:val="16"/>
        </w:rPr>
      </w:pPr>
      <w:r w:rsidRPr="0053195D">
        <w:rPr>
          <w:sz w:val="16"/>
          <w:szCs w:val="16"/>
        </w:rPr>
        <w:t>december 13.</w:t>
      </w:r>
      <w:r w:rsidRPr="0053195D">
        <w:rPr>
          <w:sz w:val="16"/>
          <w:szCs w:val="16"/>
        </w:rPr>
        <w:tab/>
      </w:r>
      <w:r w:rsidRPr="0053195D">
        <w:rPr>
          <w:sz w:val="16"/>
          <w:szCs w:val="16"/>
        </w:rPr>
        <w:tab/>
        <w:t>Adventi gyertyagyújtás</w:t>
      </w:r>
    </w:p>
    <w:p w14:paraId="25D8431D" w14:textId="77777777" w:rsidR="00925E35" w:rsidRPr="0053195D" w:rsidRDefault="00925E35" w:rsidP="00925E35">
      <w:pPr>
        <w:ind w:firstLine="708"/>
        <w:jc w:val="both"/>
        <w:rPr>
          <w:sz w:val="16"/>
          <w:szCs w:val="16"/>
        </w:rPr>
      </w:pPr>
      <w:r w:rsidRPr="0053195D">
        <w:rPr>
          <w:sz w:val="16"/>
          <w:szCs w:val="16"/>
        </w:rPr>
        <w:t xml:space="preserve">december 16-19. </w:t>
      </w:r>
      <w:r w:rsidRPr="0053195D">
        <w:rPr>
          <w:sz w:val="16"/>
          <w:szCs w:val="16"/>
        </w:rPr>
        <w:tab/>
        <w:t>Adventi vásár</w:t>
      </w:r>
    </w:p>
    <w:p w14:paraId="74936E19" w14:textId="77777777" w:rsidR="00925E35" w:rsidRPr="0053195D" w:rsidRDefault="00925E35" w:rsidP="00925E35">
      <w:pPr>
        <w:ind w:firstLine="708"/>
        <w:jc w:val="both"/>
        <w:rPr>
          <w:sz w:val="16"/>
          <w:szCs w:val="16"/>
        </w:rPr>
      </w:pPr>
      <w:r w:rsidRPr="0053195D">
        <w:rPr>
          <w:sz w:val="16"/>
          <w:szCs w:val="16"/>
        </w:rPr>
        <w:t>december 17.</w:t>
      </w:r>
      <w:r w:rsidRPr="0053195D">
        <w:rPr>
          <w:sz w:val="16"/>
          <w:szCs w:val="16"/>
        </w:rPr>
        <w:tab/>
      </w:r>
      <w:r w:rsidRPr="0053195D">
        <w:rPr>
          <w:sz w:val="16"/>
          <w:szCs w:val="16"/>
        </w:rPr>
        <w:tab/>
        <w:t>Idősek karácsonya</w:t>
      </w:r>
    </w:p>
    <w:p w14:paraId="56F3A89F" w14:textId="77777777" w:rsidR="00925E35" w:rsidRPr="0053195D" w:rsidRDefault="00925E35" w:rsidP="00925E35">
      <w:pPr>
        <w:ind w:firstLine="708"/>
        <w:jc w:val="both"/>
        <w:rPr>
          <w:sz w:val="16"/>
          <w:szCs w:val="16"/>
        </w:rPr>
      </w:pPr>
      <w:r w:rsidRPr="0053195D">
        <w:rPr>
          <w:sz w:val="16"/>
          <w:szCs w:val="16"/>
        </w:rPr>
        <w:t>december 18.</w:t>
      </w:r>
      <w:r w:rsidRPr="0053195D">
        <w:rPr>
          <w:sz w:val="16"/>
          <w:szCs w:val="16"/>
        </w:rPr>
        <w:tab/>
      </w:r>
      <w:r w:rsidRPr="0053195D">
        <w:rPr>
          <w:sz w:val="16"/>
          <w:szCs w:val="16"/>
        </w:rPr>
        <w:tab/>
        <w:t>Hátrányos helyzetűek karácsonya</w:t>
      </w:r>
    </w:p>
    <w:p w14:paraId="5C98B932" w14:textId="77777777" w:rsidR="00925E35" w:rsidRPr="0053195D" w:rsidRDefault="00925E35" w:rsidP="00925E35">
      <w:pPr>
        <w:ind w:firstLine="708"/>
        <w:jc w:val="both"/>
        <w:rPr>
          <w:sz w:val="16"/>
          <w:szCs w:val="16"/>
        </w:rPr>
      </w:pPr>
      <w:r w:rsidRPr="0053195D">
        <w:rPr>
          <w:sz w:val="16"/>
          <w:szCs w:val="16"/>
        </w:rPr>
        <w:t xml:space="preserve">december 19. </w:t>
      </w:r>
      <w:r w:rsidRPr="0053195D">
        <w:rPr>
          <w:sz w:val="16"/>
          <w:szCs w:val="16"/>
        </w:rPr>
        <w:tab/>
      </w:r>
      <w:r w:rsidRPr="0053195D">
        <w:rPr>
          <w:sz w:val="16"/>
          <w:szCs w:val="16"/>
        </w:rPr>
        <w:tab/>
        <w:t>Családi karácsony</w:t>
      </w:r>
    </w:p>
    <w:p w14:paraId="6A05A068" w14:textId="77777777" w:rsidR="00925E35" w:rsidRPr="0053195D" w:rsidRDefault="00925E35" w:rsidP="00925E35">
      <w:pPr>
        <w:ind w:firstLine="708"/>
        <w:jc w:val="both"/>
        <w:rPr>
          <w:sz w:val="16"/>
          <w:szCs w:val="16"/>
        </w:rPr>
      </w:pPr>
      <w:r w:rsidRPr="0053195D">
        <w:rPr>
          <w:sz w:val="16"/>
          <w:szCs w:val="16"/>
        </w:rPr>
        <w:t>december 19.</w:t>
      </w:r>
      <w:r w:rsidRPr="0053195D">
        <w:rPr>
          <w:sz w:val="16"/>
          <w:szCs w:val="16"/>
        </w:rPr>
        <w:tab/>
      </w:r>
      <w:r w:rsidRPr="0053195D">
        <w:rPr>
          <w:sz w:val="16"/>
          <w:szCs w:val="16"/>
        </w:rPr>
        <w:tab/>
        <w:t>Zenés halászlé est</w:t>
      </w:r>
    </w:p>
    <w:p w14:paraId="74E7AF89" w14:textId="77777777" w:rsidR="00925E35" w:rsidRPr="0053195D" w:rsidRDefault="00925E35" w:rsidP="00925E35">
      <w:pPr>
        <w:ind w:firstLine="708"/>
        <w:jc w:val="both"/>
        <w:rPr>
          <w:sz w:val="16"/>
          <w:szCs w:val="16"/>
        </w:rPr>
      </w:pPr>
      <w:r w:rsidRPr="0053195D">
        <w:rPr>
          <w:sz w:val="16"/>
          <w:szCs w:val="16"/>
        </w:rPr>
        <w:t>december 20.</w:t>
      </w:r>
      <w:r w:rsidRPr="0053195D">
        <w:rPr>
          <w:sz w:val="16"/>
          <w:szCs w:val="16"/>
        </w:rPr>
        <w:tab/>
      </w:r>
      <w:r w:rsidRPr="0053195D">
        <w:rPr>
          <w:sz w:val="16"/>
          <w:szCs w:val="16"/>
        </w:rPr>
        <w:tab/>
        <w:t>Adventi gyertyagyújtás</w:t>
      </w:r>
      <w:r w:rsidRPr="0053195D">
        <w:rPr>
          <w:sz w:val="16"/>
          <w:szCs w:val="16"/>
        </w:rPr>
        <w:tab/>
      </w:r>
    </w:p>
    <w:p w14:paraId="77462156" w14:textId="77777777" w:rsidR="00925E35" w:rsidRPr="0053195D" w:rsidRDefault="00925E35" w:rsidP="00925E35">
      <w:pPr>
        <w:ind w:firstLine="708"/>
        <w:jc w:val="both"/>
        <w:rPr>
          <w:sz w:val="16"/>
          <w:szCs w:val="16"/>
        </w:rPr>
      </w:pPr>
      <w:r w:rsidRPr="0053195D">
        <w:rPr>
          <w:sz w:val="16"/>
          <w:szCs w:val="16"/>
        </w:rPr>
        <w:t>december 22.</w:t>
      </w:r>
      <w:r w:rsidRPr="0053195D">
        <w:rPr>
          <w:sz w:val="16"/>
          <w:szCs w:val="16"/>
        </w:rPr>
        <w:tab/>
      </w:r>
      <w:r w:rsidRPr="0053195D">
        <w:rPr>
          <w:sz w:val="16"/>
          <w:szCs w:val="16"/>
        </w:rPr>
        <w:tab/>
        <w:t>Testületi ülés</w:t>
      </w:r>
    </w:p>
    <w:p w14:paraId="5879E923" w14:textId="77777777" w:rsidR="00925E35" w:rsidRPr="0053195D" w:rsidRDefault="00925E35" w:rsidP="00925E35">
      <w:pPr>
        <w:jc w:val="both"/>
        <w:rPr>
          <w:sz w:val="16"/>
          <w:szCs w:val="16"/>
        </w:rPr>
      </w:pPr>
    </w:p>
    <w:p w14:paraId="57F1B828" w14:textId="77777777" w:rsidR="00925E35" w:rsidRPr="0053195D" w:rsidRDefault="00925E35" w:rsidP="00925E35">
      <w:pPr>
        <w:spacing w:after="160"/>
        <w:rPr>
          <w:sz w:val="16"/>
          <w:szCs w:val="16"/>
        </w:rPr>
      </w:pPr>
      <w:r w:rsidRPr="0053195D">
        <w:rPr>
          <w:sz w:val="16"/>
          <w:szCs w:val="16"/>
        </w:rPr>
        <w:br w:type="page"/>
      </w:r>
    </w:p>
    <w:p w14:paraId="6F32CB91" w14:textId="77777777" w:rsidR="00925E35" w:rsidRPr="0053195D" w:rsidRDefault="00925E35" w:rsidP="00925E35">
      <w:pPr>
        <w:jc w:val="both"/>
        <w:rPr>
          <w:sz w:val="16"/>
          <w:szCs w:val="16"/>
        </w:rPr>
      </w:pPr>
      <w:r w:rsidRPr="0053195D">
        <w:rPr>
          <w:sz w:val="16"/>
          <w:szCs w:val="16"/>
        </w:rPr>
        <w:lastRenderedPageBreak/>
        <w:t>A programok időpontjai az év során változhatnak!</w:t>
      </w:r>
    </w:p>
    <w:p w14:paraId="0AB86F3E" w14:textId="77777777" w:rsidR="00925E35" w:rsidRPr="0053195D" w:rsidRDefault="00925E35" w:rsidP="00925E35">
      <w:pPr>
        <w:rPr>
          <w:sz w:val="16"/>
          <w:szCs w:val="16"/>
        </w:rPr>
      </w:pPr>
    </w:p>
    <w:tbl>
      <w:tblPr>
        <w:tblStyle w:val="Rcsostblzat"/>
        <w:tblW w:w="14850" w:type="dxa"/>
        <w:tblLayout w:type="fixed"/>
        <w:tblLook w:val="04A0" w:firstRow="1" w:lastRow="0" w:firstColumn="1" w:lastColumn="0" w:noHBand="0" w:noVBand="1"/>
      </w:tblPr>
      <w:tblGrid>
        <w:gridCol w:w="1833"/>
        <w:gridCol w:w="2244"/>
        <w:gridCol w:w="2410"/>
        <w:gridCol w:w="2268"/>
        <w:gridCol w:w="1985"/>
        <w:gridCol w:w="1984"/>
        <w:gridCol w:w="2126"/>
      </w:tblGrid>
      <w:tr w:rsidR="00925E35" w:rsidRPr="0053195D" w14:paraId="45645218" w14:textId="77777777" w:rsidTr="00B97FEA">
        <w:tc>
          <w:tcPr>
            <w:tcW w:w="14850" w:type="dxa"/>
            <w:gridSpan w:val="7"/>
          </w:tcPr>
          <w:p w14:paraId="609050D9" w14:textId="77777777" w:rsidR="00925E35" w:rsidRPr="0053195D" w:rsidRDefault="00925E35" w:rsidP="00B97FEA">
            <w:pPr>
              <w:jc w:val="center"/>
              <w:rPr>
                <w:b/>
                <w:sz w:val="16"/>
                <w:szCs w:val="16"/>
              </w:rPr>
            </w:pPr>
            <w:r w:rsidRPr="0053195D">
              <w:rPr>
                <w:b/>
                <w:sz w:val="16"/>
                <w:szCs w:val="16"/>
              </w:rPr>
              <w:t>VMVK és Művelődési Központ – Szolgáltatási terv 2026</w:t>
            </w:r>
          </w:p>
          <w:p w14:paraId="1B7A7EEF" w14:textId="77777777" w:rsidR="00925E35" w:rsidRPr="0053195D" w:rsidRDefault="00925E35" w:rsidP="00B97FEA">
            <w:pPr>
              <w:jc w:val="center"/>
              <w:rPr>
                <w:sz w:val="16"/>
                <w:szCs w:val="16"/>
              </w:rPr>
            </w:pPr>
            <w:r w:rsidRPr="0053195D">
              <w:rPr>
                <w:b/>
                <w:sz w:val="16"/>
                <w:szCs w:val="16"/>
              </w:rPr>
              <w:t>20/2018. (VII. 9.) EMMI rendelet 3. § (2)</w:t>
            </w:r>
          </w:p>
        </w:tc>
      </w:tr>
      <w:tr w:rsidR="00925E35" w:rsidRPr="0053195D" w14:paraId="1ADDA59C" w14:textId="77777777" w:rsidTr="00B97FEA">
        <w:tc>
          <w:tcPr>
            <w:tcW w:w="1833" w:type="dxa"/>
            <w:vAlign w:val="center"/>
          </w:tcPr>
          <w:p w14:paraId="34AE3032" w14:textId="77777777" w:rsidR="00925E35" w:rsidRPr="0053195D" w:rsidRDefault="00925E35" w:rsidP="00B97FEA">
            <w:pPr>
              <w:jc w:val="center"/>
              <w:rPr>
                <w:b/>
                <w:i/>
                <w:sz w:val="16"/>
                <w:szCs w:val="16"/>
              </w:rPr>
            </w:pPr>
            <w:r w:rsidRPr="0053195D">
              <w:rPr>
                <w:b/>
                <w:i/>
                <w:sz w:val="16"/>
                <w:szCs w:val="16"/>
              </w:rPr>
              <w:t xml:space="preserve">Az intézményre vonatkozó közművelődési alapszolgáltatások </w:t>
            </w:r>
            <w:proofErr w:type="spellStart"/>
            <w:r w:rsidRPr="0053195D">
              <w:rPr>
                <w:b/>
                <w:i/>
                <w:sz w:val="16"/>
                <w:szCs w:val="16"/>
              </w:rPr>
              <w:t>Kultv</w:t>
            </w:r>
            <w:proofErr w:type="spellEnd"/>
            <w:r w:rsidRPr="0053195D">
              <w:rPr>
                <w:b/>
                <w:i/>
                <w:sz w:val="16"/>
                <w:szCs w:val="16"/>
              </w:rPr>
              <w:t>. 76. § (3)</w:t>
            </w:r>
          </w:p>
        </w:tc>
        <w:tc>
          <w:tcPr>
            <w:tcW w:w="2244" w:type="dxa"/>
            <w:vAlign w:val="center"/>
          </w:tcPr>
          <w:p w14:paraId="197BC0F6" w14:textId="77777777" w:rsidR="00925E35" w:rsidRPr="0053195D" w:rsidRDefault="00925E35" w:rsidP="00B97FEA">
            <w:pPr>
              <w:jc w:val="center"/>
              <w:rPr>
                <w:b/>
                <w:sz w:val="16"/>
                <w:szCs w:val="16"/>
              </w:rPr>
            </w:pPr>
            <w:r w:rsidRPr="0053195D">
              <w:rPr>
                <w:b/>
                <w:sz w:val="16"/>
                <w:szCs w:val="16"/>
              </w:rPr>
              <w:t>A közösségi tevékenység megnevezése</w:t>
            </w:r>
          </w:p>
        </w:tc>
        <w:tc>
          <w:tcPr>
            <w:tcW w:w="2410" w:type="dxa"/>
            <w:vAlign w:val="center"/>
          </w:tcPr>
          <w:p w14:paraId="3BA66C31" w14:textId="77777777" w:rsidR="00925E35" w:rsidRPr="0053195D" w:rsidRDefault="00925E35" w:rsidP="00B97FEA">
            <w:pPr>
              <w:jc w:val="center"/>
              <w:rPr>
                <w:b/>
                <w:sz w:val="16"/>
                <w:szCs w:val="16"/>
              </w:rPr>
            </w:pPr>
            <w:r w:rsidRPr="0053195D">
              <w:rPr>
                <w:b/>
                <w:sz w:val="16"/>
                <w:szCs w:val="16"/>
              </w:rPr>
              <w:t>A közösségi tevékenység célja</w:t>
            </w:r>
          </w:p>
        </w:tc>
        <w:tc>
          <w:tcPr>
            <w:tcW w:w="2268" w:type="dxa"/>
            <w:vAlign w:val="center"/>
          </w:tcPr>
          <w:p w14:paraId="7A9170EF" w14:textId="77777777" w:rsidR="00925E35" w:rsidRPr="0053195D" w:rsidRDefault="00925E35" w:rsidP="00B97FEA">
            <w:pPr>
              <w:jc w:val="center"/>
              <w:rPr>
                <w:b/>
                <w:sz w:val="16"/>
                <w:szCs w:val="16"/>
              </w:rPr>
            </w:pPr>
            <w:r w:rsidRPr="0053195D">
              <w:rPr>
                <w:b/>
                <w:sz w:val="16"/>
                <w:szCs w:val="16"/>
              </w:rPr>
              <w:t>A közösségi tevékenység rendszeressége vagy tervezett időpontja, időtartama</w:t>
            </w:r>
          </w:p>
        </w:tc>
        <w:tc>
          <w:tcPr>
            <w:tcW w:w="1985" w:type="dxa"/>
            <w:vAlign w:val="center"/>
          </w:tcPr>
          <w:p w14:paraId="38A6788F" w14:textId="77777777" w:rsidR="00925E35" w:rsidRPr="0053195D" w:rsidRDefault="00925E35" w:rsidP="00B97FEA">
            <w:pPr>
              <w:jc w:val="center"/>
              <w:rPr>
                <w:b/>
                <w:sz w:val="16"/>
                <w:szCs w:val="16"/>
              </w:rPr>
            </w:pPr>
            <w:r w:rsidRPr="0053195D">
              <w:rPr>
                <w:b/>
                <w:sz w:val="16"/>
                <w:szCs w:val="16"/>
              </w:rPr>
              <w:t>A közösségi tevékenységben részt vevők tervezett száma (fő)</w:t>
            </w:r>
          </w:p>
        </w:tc>
        <w:tc>
          <w:tcPr>
            <w:tcW w:w="1984" w:type="dxa"/>
            <w:vAlign w:val="center"/>
          </w:tcPr>
          <w:p w14:paraId="656BE9FA" w14:textId="77777777" w:rsidR="00925E35" w:rsidRPr="0053195D" w:rsidRDefault="00925E35" w:rsidP="00B97FEA">
            <w:pPr>
              <w:jc w:val="center"/>
              <w:rPr>
                <w:b/>
                <w:sz w:val="16"/>
                <w:szCs w:val="16"/>
              </w:rPr>
            </w:pPr>
            <w:r w:rsidRPr="0053195D">
              <w:rPr>
                <w:b/>
                <w:sz w:val="16"/>
                <w:szCs w:val="16"/>
              </w:rPr>
              <w:t>A közösségi tevékenység helyszíne/ helyszínei</w:t>
            </w:r>
          </w:p>
        </w:tc>
        <w:tc>
          <w:tcPr>
            <w:tcW w:w="2126" w:type="dxa"/>
            <w:vAlign w:val="center"/>
          </w:tcPr>
          <w:p w14:paraId="77FC0877" w14:textId="77777777" w:rsidR="00925E35" w:rsidRPr="0053195D" w:rsidRDefault="00925E35" w:rsidP="00B97FEA">
            <w:pPr>
              <w:jc w:val="center"/>
              <w:rPr>
                <w:b/>
                <w:sz w:val="16"/>
                <w:szCs w:val="16"/>
              </w:rPr>
            </w:pPr>
            <w:r w:rsidRPr="0053195D">
              <w:rPr>
                <w:b/>
                <w:sz w:val="16"/>
                <w:szCs w:val="16"/>
              </w:rPr>
              <w:t>A közösségi tevékenységben a helyi lakosság részvételi módja</w:t>
            </w:r>
          </w:p>
        </w:tc>
      </w:tr>
      <w:tr w:rsidR="00925E35" w:rsidRPr="0053195D" w14:paraId="3F95C872" w14:textId="77777777" w:rsidTr="00B97FEA">
        <w:tc>
          <w:tcPr>
            <w:tcW w:w="1833" w:type="dxa"/>
            <w:vMerge w:val="restart"/>
            <w:vAlign w:val="center"/>
          </w:tcPr>
          <w:p w14:paraId="44270632" w14:textId="77777777" w:rsidR="00925E35" w:rsidRPr="0053195D" w:rsidRDefault="00925E35" w:rsidP="00B97FEA">
            <w:pPr>
              <w:jc w:val="center"/>
              <w:rPr>
                <w:b/>
                <w:sz w:val="16"/>
                <w:szCs w:val="16"/>
              </w:rPr>
            </w:pPr>
            <w:r w:rsidRPr="0053195D">
              <w:rPr>
                <w:b/>
                <w:sz w:val="16"/>
                <w:szCs w:val="16"/>
              </w:rPr>
              <w:t>Művelődő közösségek létrejöttének elősegítése, működésük támogatása, fejlődésük segítése, a közművelődési tevékenységek és a művelődő közösségek számára helyszín biztosítása</w:t>
            </w:r>
          </w:p>
        </w:tc>
        <w:tc>
          <w:tcPr>
            <w:tcW w:w="2244" w:type="dxa"/>
            <w:vAlign w:val="center"/>
          </w:tcPr>
          <w:p w14:paraId="282592AB" w14:textId="77777777" w:rsidR="00925E35" w:rsidRPr="0053195D" w:rsidRDefault="00925E35" w:rsidP="00B97FEA">
            <w:pPr>
              <w:rPr>
                <w:sz w:val="16"/>
                <w:szCs w:val="16"/>
              </w:rPr>
            </w:pPr>
            <w:r w:rsidRPr="0053195D">
              <w:rPr>
                <w:sz w:val="16"/>
                <w:szCs w:val="16"/>
              </w:rPr>
              <w:t>Őszikék Nyugdíjas Klub</w:t>
            </w:r>
          </w:p>
        </w:tc>
        <w:tc>
          <w:tcPr>
            <w:tcW w:w="2410" w:type="dxa"/>
            <w:vAlign w:val="center"/>
          </w:tcPr>
          <w:p w14:paraId="4478702E" w14:textId="77777777" w:rsidR="00925E35" w:rsidRPr="0053195D" w:rsidRDefault="00925E35" w:rsidP="00B97FEA">
            <w:pPr>
              <w:rPr>
                <w:sz w:val="16"/>
                <w:szCs w:val="16"/>
              </w:rPr>
            </w:pPr>
            <w:r w:rsidRPr="0053195D">
              <w:rPr>
                <w:sz w:val="16"/>
                <w:szCs w:val="16"/>
              </w:rPr>
              <w:t>A település szépkorú lakosságának szabadidős programjának helyszín, infrastruktúra biztosítása, szervezése.</w:t>
            </w:r>
          </w:p>
        </w:tc>
        <w:tc>
          <w:tcPr>
            <w:tcW w:w="2268" w:type="dxa"/>
            <w:vAlign w:val="center"/>
          </w:tcPr>
          <w:p w14:paraId="5B74682E" w14:textId="77777777" w:rsidR="00925E35" w:rsidRPr="0053195D" w:rsidRDefault="00925E35" w:rsidP="00B97FEA">
            <w:pPr>
              <w:rPr>
                <w:sz w:val="16"/>
                <w:szCs w:val="16"/>
              </w:rPr>
            </w:pPr>
            <w:r w:rsidRPr="0053195D">
              <w:rPr>
                <w:sz w:val="16"/>
                <w:szCs w:val="16"/>
              </w:rPr>
              <w:t>Heti egy alkalom</w:t>
            </w:r>
          </w:p>
        </w:tc>
        <w:tc>
          <w:tcPr>
            <w:tcW w:w="1985" w:type="dxa"/>
            <w:vAlign w:val="center"/>
          </w:tcPr>
          <w:p w14:paraId="1BCD93E4" w14:textId="77777777" w:rsidR="00925E35" w:rsidRPr="0053195D" w:rsidRDefault="00925E35" w:rsidP="00B97FEA">
            <w:pPr>
              <w:rPr>
                <w:sz w:val="16"/>
                <w:szCs w:val="16"/>
              </w:rPr>
            </w:pPr>
            <w:r w:rsidRPr="0053195D">
              <w:rPr>
                <w:sz w:val="16"/>
                <w:szCs w:val="16"/>
              </w:rPr>
              <w:t>40</w:t>
            </w:r>
          </w:p>
        </w:tc>
        <w:tc>
          <w:tcPr>
            <w:tcW w:w="1984" w:type="dxa"/>
            <w:vAlign w:val="center"/>
          </w:tcPr>
          <w:p w14:paraId="38AF49E0"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37B1EB1F" w14:textId="77777777" w:rsidR="00925E35" w:rsidRPr="0053195D" w:rsidRDefault="00925E35" w:rsidP="00B97FEA">
            <w:pPr>
              <w:rPr>
                <w:sz w:val="16"/>
                <w:szCs w:val="16"/>
              </w:rPr>
            </w:pPr>
            <w:r w:rsidRPr="0053195D">
              <w:rPr>
                <w:sz w:val="16"/>
                <w:szCs w:val="16"/>
              </w:rPr>
              <w:t>tagság</w:t>
            </w:r>
          </w:p>
        </w:tc>
      </w:tr>
      <w:tr w:rsidR="00925E35" w:rsidRPr="0053195D" w14:paraId="3ADBF734" w14:textId="77777777" w:rsidTr="00B97FEA">
        <w:tc>
          <w:tcPr>
            <w:tcW w:w="1833" w:type="dxa"/>
            <w:vMerge/>
          </w:tcPr>
          <w:p w14:paraId="7037A27D" w14:textId="77777777" w:rsidR="00925E35" w:rsidRPr="0053195D" w:rsidRDefault="00925E35" w:rsidP="00B97FEA">
            <w:pPr>
              <w:jc w:val="both"/>
              <w:rPr>
                <w:sz w:val="16"/>
                <w:szCs w:val="16"/>
              </w:rPr>
            </w:pPr>
          </w:p>
        </w:tc>
        <w:tc>
          <w:tcPr>
            <w:tcW w:w="2244" w:type="dxa"/>
            <w:vAlign w:val="center"/>
          </w:tcPr>
          <w:p w14:paraId="216196E3" w14:textId="77777777" w:rsidR="00925E35" w:rsidRPr="0053195D" w:rsidRDefault="00925E35" w:rsidP="00B97FEA">
            <w:pPr>
              <w:rPr>
                <w:sz w:val="16"/>
                <w:szCs w:val="16"/>
              </w:rPr>
            </w:pPr>
            <w:r w:rsidRPr="0053195D">
              <w:rPr>
                <w:sz w:val="16"/>
                <w:szCs w:val="16"/>
              </w:rPr>
              <w:t>Őszikék dalkör</w:t>
            </w:r>
          </w:p>
        </w:tc>
        <w:tc>
          <w:tcPr>
            <w:tcW w:w="2410" w:type="dxa"/>
            <w:vAlign w:val="center"/>
          </w:tcPr>
          <w:p w14:paraId="37E65782" w14:textId="77777777" w:rsidR="00925E35" w:rsidRPr="0053195D" w:rsidRDefault="00925E35" w:rsidP="00B97FEA">
            <w:pPr>
              <w:rPr>
                <w:sz w:val="16"/>
                <w:szCs w:val="16"/>
              </w:rPr>
            </w:pPr>
            <w:r w:rsidRPr="0053195D">
              <w:rPr>
                <w:sz w:val="16"/>
                <w:szCs w:val="16"/>
              </w:rPr>
              <w:t>Hagyományőrzés. A település szépkorú lakosságának szabadidős programjának helyszín, infrastruktúra biztosítása, szervezése.</w:t>
            </w:r>
          </w:p>
        </w:tc>
        <w:tc>
          <w:tcPr>
            <w:tcW w:w="2268" w:type="dxa"/>
            <w:vAlign w:val="center"/>
          </w:tcPr>
          <w:p w14:paraId="1AB7F64A" w14:textId="77777777" w:rsidR="00925E35" w:rsidRPr="0053195D" w:rsidRDefault="00925E35" w:rsidP="00B97FEA">
            <w:pPr>
              <w:rPr>
                <w:sz w:val="16"/>
                <w:szCs w:val="16"/>
              </w:rPr>
            </w:pPr>
            <w:r w:rsidRPr="0053195D">
              <w:rPr>
                <w:sz w:val="16"/>
                <w:szCs w:val="16"/>
              </w:rPr>
              <w:t>Heti egy alkalom</w:t>
            </w:r>
          </w:p>
        </w:tc>
        <w:tc>
          <w:tcPr>
            <w:tcW w:w="1985" w:type="dxa"/>
            <w:vAlign w:val="center"/>
          </w:tcPr>
          <w:p w14:paraId="1E70231E" w14:textId="77777777" w:rsidR="00925E35" w:rsidRPr="0053195D" w:rsidRDefault="00925E35" w:rsidP="00B97FEA">
            <w:pPr>
              <w:rPr>
                <w:sz w:val="16"/>
                <w:szCs w:val="16"/>
              </w:rPr>
            </w:pPr>
            <w:r w:rsidRPr="0053195D">
              <w:rPr>
                <w:sz w:val="16"/>
                <w:szCs w:val="16"/>
              </w:rPr>
              <w:t>15</w:t>
            </w:r>
          </w:p>
        </w:tc>
        <w:tc>
          <w:tcPr>
            <w:tcW w:w="1984" w:type="dxa"/>
            <w:vAlign w:val="center"/>
          </w:tcPr>
          <w:p w14:paraId="4EFFEC25"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4B1334C3"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098C0071" w14:textId="77777777" w:rsidTr="00B97FEA">
        <w:tc>
          <w:tcPr>
            <w:tcW w:w="1833" w:type="dxa"/>
            <w:vMerge/>
          </w:tcPr>
          <w:p w14:paraId="23A761FB" w14:textId="77777777" w:rsidR="00925E35" w:rsidRPr="0053195D" w:rsidRDefault="00925E35" w:rsidP="00B97FEA">
            <w:pPr>
              <w:jc w:val="both"/>
              <w:rPr>
                <w:sz w:val="16"/>
                <w:szCs w:val="16"/>
              </w:rPr>
            </w:pPr>
          </w:p>
        </w:tc>
        <w:tc>
          <w:tcPr>
            <w:tcW w:w="2244" w:type="dxa"/>
            <w:vAlign w:val="center"/>
          </w:tcPr>
          <w:p w14:paraId="676696B9" w14:textId="77777777" w:rsidR="00925E35" w:rsidRPr="0053195D" w:rsidRDefault="00925E35" w:rsidP="00B97FEA">
            <w:pPr>
              <w:rPr>
                <w:sz w:val="16"/>
                <w:szCs w:val="16"/>
              </w:rPr>
            </w:pPr>
            <w:proofErr w:type="spellStart"/>
            <w:r w:rsidRPr="0053195D">
              <w:rPr>
                <w:sz w:val="16"/>
                <w:szCs w:val="16"/>
              </w:rPr>
              <w:t>Heimattraume</w:t>
            </w:r>
            <w:proofErr w:type="spellEnd"/>
            <w:r w:rsidRPr="0053195D">
              <w:rPr>
                <w:sz w:val="16"/>
                <w:szCs w:val="16"/>
              </w:rPr>
              <w:t xml:space="preserve"> kórus</w:t>
            </w:r>
          </w:p>
        </w:tc>
        <w:tc>
          <w:tcPr>
            <w:tcW w:w="2410" w:type="dxa"/>
            <w:vAlign w:val="center"/>
          </w:tcPr>
          <w:p w14:paraId="65B12E6A" w14:textId="77777777" w:rsidR="00925E35" w:rsidRPr="0053195D" w:rsidRDefault="00925E35" w:rsidP="00B97FEA">
            <w:pPr>
              <w:rPr>
                <w:sz w:val="16"/>
                <w:szCs w:val="16"/>
              </w:rPr>
            </w:pPr>
            <w:r w:rsidRPr="0053195D">
              <w:rPr>
                <w:sz w:val="16"/>
                <w:szCs w:val="16"/>
              </w:rPr>
              <w:t>Heti próbák helyszíne, infrastruktúra biztosítása, bemutatkozási lehetőség</w:t>
            </w:r>
          </w:p>
        </w:tc>
        <w:tc>
          <w:tcPr>
            <w:tcW w:w="2268" w:type="dxa"/>
            <w:vAlign w:val="center"/>
          </w:tcPr>
          <w:p w14:paraId="594E9856" w14:textId="77777777" w:rsidR="00925E35" w:rsidRPr="0053195D" w:rsidRDefault="00925E35" w:rsidP="00B97FEA">
            <w:pPr>
              <w:rPr>
                <w:sz w:val="16"/>
                <w:szCs w:val="16"/>
              </w:rPr>
            </w:pPr>
            <w:r w:rsidRPr="0053195D">
              <w:rPr>
                <w:sz w:val="16"/>
                <w:szCs w:val="16"/>
              </w:rPr>
              <w:t>Heti egy alkalom</w:t>
            </w:r>
          </w:p>
        </w:tc>
        <w:tc>
          <w:tcPr>
            <w:tcW w:w="1985" w:type="dxa"/>
            <w:vAlign w:val="center"/>
          </w:tcPr>
          <w:p w14:paraId="3736F070" w14:textId="77777777" w:rsidR="00925E35" w:rsidRPr="0053195D" w:rsidRDefault="00925E35" w:rsidP="00B97FEA">
            <w:pPr>
              <w:rPr>
                <w:sz w:val="16"/>
                <w:szCs w:val="16"/>
              </w:rPr>
            </w:pPr>
            <w:r w:rsidRPr="0053195D">
              <w:rPr>
                <w:sz w:val="16"/>
                <w:szCs w:val="16"/>
              </w:rPr>
              <w:t>20</w:t>
            </w:r>
          </w:p>
        </w:tc>
        <w:tc>
          <w:tcPr>
            <w:tcW w:w="1984" w:type="dxa"/>
            <w:vAlign w:val="center"/>
          </w:tcPr>
          <w:p w14:paraId="51B2C051"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5188D624"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6ED4ED1E" w14:textId="77777777" w:rsidTr="00B97FEA">
        <w:tc>
          <w:tcPr>
            <w:tcW w:w="1833" w:type="dxa"/>
            <w:vMerge/>
          </w:tcPr>
          <w:p w14:paraId="5AF9AEF7" w14:textId="77777777" w:rsidR="00925E35" w:rsidRPr="0053195D" w:rsidRDefault="00925E35" w:rsidP="00B97FEA">
            <w:pPr>
              <w:jc w:val="both"/>
              <w:rPr>
                <w:sz w:val="16"/>
                <w:szCs w:val="16"/>
              </w:rPr>
            </w:pPr>
          </w:p>
        </w:tc>
        <w:tc>
          <w:tcPr>
            <w:tcW w:w="2244" w:type="dxa"/>
            <w:vAlign w:val="center"/>
          </w:tcPr>
          <w:p w14:paraId="37BA113F" w14:textId="77777777" w:rsidR="00925E35" w:rsidRPr="0053195D" w:rsidRDefault="00925E35" w:rsidP="00B97FEA">
            <w:pPr>
              <w:rPr>
                <w:sz w:val="16"/>
                <w:szCs w:val="16"/>
              </w:rPr>
            </w:pPr>
            <w:r w:rsidRPr="0053195D">
              <w:rPr>
                <w:sz w:val="16"/>
                <w:szCs w:val="16"/>
              </w:rPr>
              <w:t>Templomi kórus</w:t>
            </w:r>
          </w:p>
        </w:tc>
        <w:tc>
          <w:tcPr>
            <w:tcW w:w="2410" w:type="dxa"/>
            <w:vAlign w:val="center"/>
          </w:tcPr>
          <w:p w14:paraId="78347DB8" w14:textId="77777777" w:rsidR="00925E35" w:rsidRPr="0053195D" w:rsidRDefault="00925E35" w:rsidP="00B97FEA">
            <w:pPr>
              <w:rPr>
                <w:sz w:val="16"/>
                <w:szCs w:val="16"/>
              </w:rPr>
            </w:pPr>
            <w:r w:rsidRPr="0053195D">
              <w:rPr>
                <w:sz w:val="16"/>
                <w:szCs w:val="16"/>
              </w:rPr>
              <w:t>Heti próbák helyszíne, infrastruktúra biztosítása, hagyományőrzés.</w:t>
            </w:r>
          </w:p>
        </w:tc>
        <w:tc>
          <w:tcPr>
            <w:tcW w:w="2268" w:type="dxa"/>
            <w:vAlign w:val="center"/>
          </w:tcPr>
          <w:p w14:paraId="10C7E1E6" w14:textId="77777777" w:rsidR="00925E35" w:rsidRPr="0053195D" w:rsidRDefault="00925E35" w:rsidP="00B97FEA">
            <w:pPr>
              <w:rPr>
                <w:sz w:val="16"/>
                <w:szCs w:val="16"/>
              </w:rPr>
            </w:pPr>
            <w:r w:rsidRPr="0053195D">
              <w:rPr>
                <w:sz w:val="16"/>
                <w:szCs w:val="16"/>
              </w:rPr>
              <w:t>Heti egy alkalom</w:t>
            </w:r>
          </w:p>
        </w:tc>
        <w:tc>
          <w:tcPr>
            <w:tcW w:w="1985" w:type="dxa"/>
            <w:vAlign w:val="center"/>
          </w:tcPr>
          <w:p w14:paraId="5F31F750" w14:textId="77777777" w:rsidR="00925E35" w:rsidRPr="0053195D" w:rsidRDefault="00925E35" w:rsidP="00B97FEA">
            <w:pPr>
              <w:rPr>
                <w:sz w:val="16"/>
                <w:szCs w:val="16"/>
              </w:rPr>
            </w:pPr>
            <w:r w:rsidRPr="0053195D">
              <w:rPr>
                <w:sz w:val="16"/>
                <w:szCs w:val="16"/>
              </w:rPr>
              <w:t>15</w:t>
            </w:r>
          </w:p>
        </w:tc>
        <w:tc>
          <w:tcPr>
            <w:tcW w:w="1984" w:type="dxa"/>
            <w:vAlign w:val="center"/>
          </w:tcPr>
          <w:p w14:paraId="1AE9B233"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126604DA"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2104444B" w14:textId="77777777" w:rsidTr="00B97FEA">
        <w:tc>
          <w:tcPr>
            <w:tcW w:w="1833" w:type="dxa"/>
            <w:vMerge/>
          </w:tcPr>
          <w:p w14:paraId="79999480" w14:textId="77777777" w:rsidR="00925E35" w:rsidRPr="0053195D" w:rsidRDefault="00925E35" w:rsidP="00B97FEA">
            <w:pPr>
              <w:jc w:val="both"/>
              <w:rPr>
                <w:sz w:val="16"/>
                <w:szCs w:val="16"/>
              </w:rPr>
            </w:pPr>
          </w:p>
        </w:tc>
        <w:tc>
          <w:tcPr>
            <w:tcW w:w="2244" w:type="dxa"/>
            <w:vAlign w:val="center"/>
          </w:tcPr>
          <w:p w14:paraId="13E2F567" w14:textId="77777777" w:rsidR="00925E35" w:rsidRPr="0053195D" w:rsidRDefault="00925E35" w:rsidP="00B97FEA">
            <w:pPr>
              <w:rPr>
                <w:sz w:val="16"/>
                <w:szCs w:val="16"/>
              </w:rPr>
            </w:pPr>
            <w:r w:rsidRPr="0053195D">
              <w:rPr>
                <w:sz w:val="16"/>
                <w:szCs w:val="16"/>
              </w:rPr>
              <w:t>Asszonytorna</w:t>
            </w:r>
          </w:p>
        </w:tc>
        <w:tc>
          <w:tcPr>
            <w:tcW w:w="2410" w:type="dxa"/>
            <w:vAlign w:val="center"/>
          </w:tcPr>
          <w:p w14:paraId="04ED307C" w14:textId="77777777" w:rsidR="00925E35" w:rsidRPr="0053195D" w:rsidRDefault="00925E35" w:rsidP="00B97FEA">
            <w:pPr>
              <w:rPr>
                <w:sz w:val="16"/>
                <w:szCs w:val="16"/>
              </w:rPr>
            </w:pPr>
            <w:r w:rsidRPr="0053195D">
              <w:rPr>
                <w:sz w:val="16"/>
                <w:szCs w:val="16"/>
              </w:rPr>
              <w:t>Mozgáskultúra fejlesztése, közösségi együttlét.</w:t>
            </w:r>
          </w:p>
        </w:tc>
        <w:tc>
          <w:tcPr>
            <w:tcW w:w="2268" w:type="dxa"/>
            <w:vAlign w:val="center"/>
          </w:tcPr>
          <w:p w14:paraId="1A69C424" w14:textId="77777777" w:rsidR="00925E35" w:rsidRPr="0053195D" w:rsidRDefault="00925E35" w:rsidP="00B97FEA">
            <w:pPr>
              <w:rPr>
                <w:sz w:val="16"/>
                <w:szCs w:val="16"/>
              </w:rPr>
            </w:pPr>
            <w:r w:rsidRPr="0053195D">
              <w:rPr>
                <w:sz w:val="16"/>
                <w:szCs w:val="16"/>
              </w:rPr>
              <w:t>Heti egy alkalom</w:t>
            </w:r>
          </w:p>
        </w:tc>
        <w:tc>
          <w:tcPr>
            <w:tcW w:w="1985" w:type="dxa"/>
            <w:vAlign w:val="center"/>
          </w:tcPr>
          <w:p w14:paraId="66964A4E" w14:textId="77777777" w:rsidR="00925E35" w:rsidRPr="0053195D" w:rsidRDefault="00925E35" w:rsidP="00B97FEA">
            <w:pPr>
              <w:rPr>
                <w:sz w:val="16"/>
                <w:szCs w:val="16"/>
              </w:rPr>
            </w:pPr>
            <w:r w:rsidRPr="0053195D">
              <w:rPr>
                <w:sz w:val="16"/>
                <w:szCs w:val="16"/>
              </w:rPr>
              <w:t>8</w:t>
            </w:r>
          </w:p>
        </w:tc>
        <w:tc>
          <w:tcPr>
            <w:tcW w:w="1984" w:type="dxa"/>
            <w:vAlign w:val="center"/>
          </w:tcPr>
          <w:p w14:paraId="2EAD7924"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500D15A5"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02DE865C" w14:textId="77777777" w:rsidTr="00B97FEA">
        <w:tc>
          <w:tcPr>
            <w:tcW w:w="1833" w:type="dxa"/>
            <w:vMerge/>
          </w:tcPr>
          <w:p w14:paraId="3BBCB38F" w14:textId="77777777" w:rsidR="00925E35" w:rsidRPr="0053195D" w:rsidRDefault="00925E35" w:rsidP="00B97FEA">
            <w:pPr>
              <w:jc w:val="both"/>
              <w:rPr>
                <w:sz w:val="16"/>
                <w:szCs w:val="16"/>
              </w:rPr>
            </w:pPr>
          </w:p>
        </w:tc>
        <w:tc>
          <w:tcPr>
            <w:tcW w:w="2244" w:type="dxa"/>
            <w:vAlign w:val="center"/>
          </w:tcPr>
          <w:p w14:paraId="51414546" w14:textId="77777777" w:rsidR="00925E35" w:rsidRPr="0053195D" w:rsidRDefault="00925E35" w:rsidP="00B97FEA">
            <w:pPr>
              <w:rPr>
                <w:sz w:val="16"/>
                <w:szCs w:val="16"/>
              </w:rPr>
            </w:pPr>
            <w:r w:rsidRPr="0053195D">
              <w:rPr>
                <w:sz w:val="16"/>
                <w:szCs w:val="16"/>
              </w:rPr>
              <w:t>Jóga időseknek</w:t>
            </w:r>
          </w:p>
        </w:tc>
        <w:tc>
          <w:tcPr>
            <w:tcW w:w="2410" w:type="dxa"/>
            <w:vAlign w:val="center"/>
          </w:tcPr>
          <w:p w14:paraId="500B5D7A" w14:textId="77777777" w:rsidR="00925E35" w:rsidRPr="0053195D" w:rsidRDefault="00925E35" w:rsidP="00B97FEA">
            <w:pPr>
              <w:rPr>
                <w:sz w:val="16"/>
                <w:szCs w:val="16"/>
              </w:rPr>
            </w:pPr>
            <w:r w:rsidRPr="0053195D">
              <w:rPr>
                <w:sz w:val="16"/>
                <w:szCs w:val="16"/>
              </w:rPr>
              <w:t>Mozgáskultúra fejlesztése, közösségi együttlét.</w:t>
            </w:r>
          </w:p>
        </w:tc>
        <w:tc>
          <w:tcPr>
            <w:tcW w:w="2268" w:type="dxa"/>
            <w:vAlign w:val="center"/>
          </w:tcPr>
          <w:p w14:paraId="5F0E035C" w14:textId="77777777" w:rsidR="00925E35" w:rsidRPr="0053195D" w:rsidRDefault="00925E35" w:rsidP="00B97FEA">
            <w:pPr>
              <w:rPr>
                <w:sz w:val="16"/>
                <w:szCs w:val="16"/>
              </w:rPr>
            </w:pPr>
            <w:r w:rsidRPr="0053195D">
              <w:rPr>
                <w:sz w:val="16"/>
                <w:szCs w:val="16"/>
              </w:rPr>
              <w:t>Heti egy alkalom</w:t>
            </w:r>
          </w:p>
        </w:tc>
        <w:tc>
          <w:tcPr>
            <w:tcW w:w="1985" w:type="dxa"/>
            <w:vAlign w:val="center"/>
          </w:tcPr>
          <w:p w14:paraId="37A3CBCC" w14:textId="77777777" w:rsidR="00925E35" w:rsidRPr="0053195D" w:rsidRDefault="00925E35" w:rsidP="00B97FEA">
            <w:pPr>
              <w:rPr>
                <w:sz w:val="16"/>
                <w:szCs w:val="16"/>
              </w:rPr>
            </w:pPr>
            <w:r w:rsidRPr="0053195D">
              <w:rPr>
                <w:sz w:val="16"/>
                <w:szCs w:val="16"/>
              </w:rPr>
              <w:t>8</w:t>
            </w:r>
          </w:p>
        </w:tc>
        <w:tc>
          <w:tcPr>
            <w:tcW w:w="1984" w:type="dxa"/>
            <w:vAlign w:val="center"/>
          </w:tcPr>
          <w:p w14:paraId="21CE0FC0"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793F0CE4"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51BED3F7" w14:textId="77777777" w:rsidTr="00B97FEA">
        <w:tc>
          <w:tcPr>
            <w:tcW w:w="1833" w:type="dxa"/>
            <w:vMerge/>
          </w:tcPr>
          <w:p w14:paraId="2DD530E5" w14:textId="77777777" w:rsidR="00925E35" w:rsidRPr="0053195D" w:rsidRDefault="00925E35" w:rsidP="00B97FEA">
            <w:pPr>
              <w:jc w:val="both"/>
              <w:rPr>
                <w:sz w:val="16"/>
                <w:szCs w:val="16"/>
              </w:rPr>
            </w:pPr>
          </w:p>
        </w:tc>
        <w:tc>
          <w:tcPr>
            <w:tcW w:w="2244" w:type="dxa"/>
            <w:vAlign w:val="center"/>
          </w:tcPr>
          <w:p w14:paraId="66C180E1" w14:textId="77777777" w:rsidR="00925E35" w:rsidRPr="0053195D" w:rsidRDefault="00925E35" w:rsidP="00B97FEA">
            <w:pPr>
              <w:rPr>
                <w:sz w:val="16"/>
                <w:szCs w:val="16"/>
              </w:rPr>
            </w:pPr>
            <w:r w:rsidRPr="0053195D">
              <w:rPr>
                <w:sz w:val="16"/>
                <w:szCs w:val="16"/>
              </w:rPr>
              <w:t>Jóga</w:t>
            </w:r>
          </w:p>
        </w:tc>
        <w:tc>
          <w:tcPr>
            <w:tcW w:w="2410" w:type="dxa"/>
            <w:vAlign w:val="center"/>
          </w:tcPr>
          <w:p w14:paraId="287A37B8" w14:textId="77777777" w:rsidR="00925E35" w:rsidRPr="0053195D" w:rsidRDefault="00925E35" w:rsidP="00B97FEA">
            <w:pPr>
              <w:rPr>
                <w:sz w:val="16"/>
                <w:szCs w:val="16"/>
              </w:rPr>
            </w:pPr>
            <w:r w:rsidRPr="0053195D">
              <w:rPr>
                <w:sz w:val="16"/>
                <w:szCs w:val="16"/>
              </w:rPr>
              <w:t>Mozgáskultúra fejlesztése, közösségi együttlét.</w:t>
            </w:r>
          </w:p>
        </w:tc>
        <w:tc>
          <w:tcPr>
            <w:tcW w:w="2268" w:type="dxa"/>
            <w:vAlign w:val="center"/>
          </w:tcPr>
          <w:p w14:paraId="73B84A9C" w14:textId="77777777" w:rsidR="00925E35" w:rsidRPr="0053195D" w:rsidRDefault="00925E35" w:rsidP="00B97FEA">
            <w:pPr>
              <w:rPr>
                <w:sz w:val="16"/>
                <w:szCs w:val="16"/>
              </w:rPr>
            </w:pPr>
            <w:r w:rsidRPr="0053195D">
              <w:rPr>
                <w:sz w:val="16"/>
                <w:szCs w:val="16"/>
              </w:rPr>
              <w:t>Alkalomszerű</w:t>
            </w:r>
          </w:p>
        </w:tc>
        <w:tc>
          <w:tcPr>
            <w:tcW w:w="1985" w:type="dxa"/>
            <w:vAlign w:val="center"/>
          </w:tcPr>
          <w:p w14:paraId="0013286E" w14:textId="77777777" w:rsidR="00925E35" w:rsidRPr="0053195D" w:rsidRDefault="00925E35" w:rsidP="00B97FEA">
            <w:pPr>
              <w:rPr>
                <w:sz w:val="16"/>
                <w:szCs w:val="16"/>
              </w:rPr>
            </w:pPr>
            <w:r w:rsidRPr="0053195D">
              <w:rPr>
                <w:sz w:val="16"/>
                <w:szCs w:val="16"/>
              </w:rPr>
              <w:t>10</w:t>
            </w:r>
          </w:p>
        </w:tc>
        <w:tc>
          <w:tcPr>
            <w:tcW w:w="1984" w:type="dxa"/>
            <w:vAlign w:val="center"/>
          </w:tcPr>
          <w:p w14:paraId="7A02AAD8"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53612B16" w14:textId="77777777" w:rsidR="00925E35" w:rsidRPr="0053195D" w:rsidRDefault="00925E35" w:rsidP="00B97FEA">
            <w:pPr>
              <w:rPr>
                <w:sz w:val="16"/>
                <w:szCs w:val="16"/>
              </w:rPr>
            </w:pPr>
            <w:r w:rsidRPr="0053195D">
              <w:rPr>
                <w:sz w:val="16"/>
                <w:szCs w:val="16"/>
              </w:rPr>
              <w:t>önszerveződő csoport</w:t>
            </w:r>
          </w:p>
        </w:tc>
      </w:tr>
      <w:tr w:rsidR="00925E35" w:rsidRPr="0053195D" w14:paraId="3F72998B" w14:textId="77777777" w:rsidTr="00B97FEA">
        <w:tc>
          <w:tcPr>
            <w:tcW w:w="1833" w:type="dxa"/>
            <w:vMerge/>
          </w:tcPr>
          <w:p w14:paraId="20D696EE" w14:textId="77777777" w:rsidR="00925E35" w:rsidRPr="0053195D" w:rsidRDefault="00925E35" w:rsidP="00B97FEA">
            <w:pPr>
              <w:jc w:val="both"/>
              <w:rPr>
                <w:sz w:val="16"/>
                <w:szCs w:val="16"/>
              </w:rPr>
            </w:pPr>
          </w:p>
        </w:tc>
        <w:tc>
          <w:tcPr>
            <w:tcW w:w="2244" w:type="dxa"/>
            <w:vAlign w:val="center"/>
          </w:tcPr>
          <w:p w14:paraId="6368E706" w14:textId="77777777" w:rsidR="00925E35" w:rsidRPr="0053195D" w:rsidRDefault="00925E35" w:rsidP="00B97FEA">
            <w:pPr>
              <w:rPr>
                <w:sz w:val="16"/>
                <w:szCs w:val="16"/>
              </w:rPr>
            </w:pPr>
            <w:r w:rsidRPr="0053195D">
              <w:rPr>
                <w:sz w:val="16"/>
                <w:szCs w:val="16"/>
              </w:rPr>
              <w:t>Szenior tánc</w:t>
            </w:r>
          </w:p>
        </w:tc>
        <w:tc>
          <w:tcPr>
            <w:tcW w:w="2410" w:type="dxa"/>
            <w:vAlign w:val="center"/>
          </w:tcPr>
          <w:p w14:paraId="4A73C4B8" w14:textId="77777777" w:rsidR="00925E35" w:rsidRPr="0053195D" w:rsidRDefault="00925E35" w:rsidP="00B97FEA">
            <w:pPr>
              <w:rPr>
                <w:sz w:val="16"/>
                <w:szCs w:val="16"/>
              </w:rPr>
            </w:pPr>
            <w:r w:rsidRPr="0053195D">
              <w:rPr>
                <w:sz w:val="16"/>
                <w:szCs w:val="16"/>
              </w:rPr>
              <w:t>Mozgáskultúra fejlesztése, közösségi együttlét.</w:t>
            </w:r>
          </w:p>
        </w:tc>
        <w:tc>
          <w:tcPr>
            <w:tcW w:w="2268" w:type="dxa"/>
            <w:vAlign w:val="center"/>
          </w:tcPr>
          <w:p w14:paraId="564EA421" w14:textId="77777777" w:rsidR="00925E35" w:rsidRPr="0053195D" w:rsidRDefault="00925E35" w:rsidP="00B97FEA">
            <w:pPr>
              <w:rPr>
                <w:sz w:val="16"/>
                <w:szCs w:val="16"/>
              </w:rPr>
            </w:pPr>
            <w:r w:rsidRPr="0053195D">
              <w:rPr>
                <w:sz w:val="16"/>
                <w:szCs w:val="16"/>
              </w:rPr>
              <w:t>Heti egy alkalom</w:t>
            </w:r>
          </w:p>
        </w:tc>
        <w:tc>
          <w:tcPr>
            <w:tcW w:w="1985" w:type="dxa"/>
            <w:vAlign w:val="center"/>
          </w:tcPr>
          <w:p w14:paraId="21FB654D" w14:textId="77777777" w:rsidR="00925E35" w:rsidRPr="0053195D" w:rsidRDefault="00925E35" w:rsidP="00B97FEA">
            <w:pPr>
              <w:rPr>
                <w:sz w:val="16"/>
                <w:szCs w:val="16"/>
              </w:rPr>
            </w:pPr>
            <w:r w:rsidRPr="0053195D">
              <w:rPr>
                <w:sz w:val="16"/>
                <w:szCs w:val="16"/>
              </w:rPr>
              <w:t>20</w:t>
            </w:r>
          </w:p>
        </w:tc>
        <w:tc>
          <w:tcPr>
            <w:tcW w:w="1984" w:type="dxa"/>
            <w:vAlign w:val="center"/>
          </w:tcPr>
          <w:p w14:paraId="4469F03F"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2F328059"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6F85994D" w14:textId="77777777" w:rsidTr="00B97FEA">
        <w:tc>
          <w:tcPr>
            <w:tcW w:w="1833" w:type="dxa"/>
            <w:vMerge/>
          </w:tcPr>
          <w:p w14:paraId="2A7940B7" w14:textId="77777777" w:rsidR="00925E35" w:rsidRPr="0053195D" w:rsidRDefault="00925E35" w:rsidP="00B97FEA">
            <w:pPr>
              <w:jc w:val="both"/>
              <w:rPr>
                <w:sz w:val="16"/>
                <w:szCs w:val="16"/>
              </w:rPr>
            </w:pPr>
          </w:p>
        </w:tc>
        <w:tc>
          <w:tcPr>
            <w:tcW w:w="2244" w:type="dxa"/>
            <w:vAlign w:val="center"/>
          </w:tcPr>
          <w:p w14:paraId="08B47072" w14:textId="77777777" w:rsidR="00925E35" w:rsidRPr="0053195D" w:rsidRDefault="00925E35" w:rsidP="00B97FEA">
            <w:pPr>
              <w:rPr>
                <w:sz w:val="16"/>
                <w:szCs w:val="16"/>
              </w:rPr>
            </w:pPr>
            <w:r w:rsidRPr="0053195D">
              <w:rPr>
                <w:sz w:val="16"/>
                <w:szCs w:val="16"/>
              </w:rPr>
              <w:t>Gyógytorna</w:t>
            </w:r>
          </w:p>
        </w:tc>
        <w:tc>
          <w:tcPr>
            <w:tcW w:w="2410" w:type="dxa"/>
            <w:vAlign w:val="center"/>
          </w:tcPr>
          <w:p w14:paraId="0D4A6F3A" w14:textId="77777777" w:rsidR="00925E35" w:rsidRPr="0053195D" w:rsidRDefault="00925E35" w:rsidP="00B97FEA">
            <w:pPr>
              <w:rPr>
                <w:sz w:val="16"/>
                <w:szCs w:val="16"/>
              </w:rPr>
            </w:pPr>
            <w:r w:rsidRPr="0053195D">
              <w:rPr>
                <w:sz w:val="16"/>
                <w:szCs w:val="16"/>
              </w:rPr>
              <w:t>Egészségmegőrzés, közösségi együttlét</w:t>
            </w:r>
          </w:p>
        </w:tc>
        <w:tc>
          <w:tcPr>
            <w:tcW w:w="2268" w:type="dxa"/>
            <w:vAlign w:val="center"/>
          </w:tcPr>
          <w:p w14:paraId="7B99C52E" w14:textId="77777777" w:rsidR="00925E35" w:rsidRPr="0053195D" w:rsidRDefault="00925E35" w:rsidP="00B97FEA">
            <w:pPr>
              <w:rPr>
                <w:sz w:val="16"/>
                <w:szCs w:val="16"/>
              </w:rPr>
            </w:pPr>
            <w:r w:rsidRPr="0053195D">
              <w:rPr>
                <w:sz w:val="16"/>
                <w:szCs w:val="16"/>
              </w:rPr>
              <w:t>Heti egy alkalom</w:t>
            </w:r>
          </w:p>
        </w:tc>
        <w:tc>
          <w:tcPr>
            <w:tcW w:w="1985" w:type="dxa"/>
            <w:vAlign w:val="center"/>
          </w:tcPr>
          <w:p w14:paraId="552E6FFE" w14:textId="77777777" w:rsidR="00925E35" w:rsidRPr="0053195D" w:rsidRDefault="00925E35" w:rsidP="00B97FEA">
            <w:pPr>
              <w:rPr>
                <w:sz w:val="16"/>
                <w:szCs w:val="16"/>
              </w:rPr>
            </w:pPr>
            <w:r w:rsidRPr="0053195D">
              <w:rPr>
                <w:sz w:val="16"/>
                <w:szCs w:val="16"/>
              </w:rPr>
              <w:t>10</w:t>
            </w:r>
          </w:p>
        </w:tc>
        <w:tc>
          <w:tcPr>
            <w:tcW w:w="1984" w:type="dxa"/>
            <w:vAlign w:val="center"/>
          </w:tcPr>
          <w:p w14:paraId="718B4DE5"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0838363E" w14:textId="77777777" w:rsidR="00925E35" w:rsidRPr="0053195D" w:rsidRDefault="00925E35" w:rsidP="00B97FEA">
            <w:pPr>
              <w:rPr>
                <w:sz w:val="16"/>
                <w:szCs w:val="16"/>
              </w:rPr>
            </w:pPr>
            <w:r w:rsidRPr="0053195D">
              <w:rPr>
                <w:sz w:val="16"/>
                <w:szCs w:val="16"/>
              </w:rPr>
              <w:t>önszerveződő csoport</w:t>
            </w:r>
          </w:p>
        </w:tc>
      </w:tr>
      <w:tr w:rsidR="00925E35" w:rsidRPr="0053195D" w14:paraId="6E314AB7" w14:textId="77777777" w:rsidTr="00B97FEA">
        <w:tc>
          <w:tcPr>
            <w:tcW w:w="1833" w:type="dxa"/>
            <w:vMerge/>
          </w:tcPr>
          <w:p w14:paraId="73570253" w14:textId="77777777" w:rsidR="00925E35" w:rsidRPr="0053195D" w:rsidRDefault="00925E35" w:rsidP="00B97FEA">
            <w:pPr>
              <w:jc w:val="both"/>
              <w:rPr>
                <w:sz w:val="16"/>
                <w:szCs w:val="16"/>
              </w:rPr>
            </w:pPr>
          </w:p>
        </w:tc>
        <w:tc>
          <w:tcPr>
            <w:tcW w:w="2244" w:type="dxa"/>
            <w:vAlign w:val="center"/>
          </w:tcPr>
          <w:p w14:paraId="6C0124F5" w14:textId="77777777" w:rsidR="00925E35" w:rsidRPr="0053195D" w:rsidRDefault="00925E35" w:rsidP="00B97FEA">
            <w:pPr>
              <w:rPr>
                <w:sz w:val="16"/>
                <w:szCs w:val="16"/>
              </w:rPr>
            </w:pPr>
            <w:proofErr w:type="spellStart"/>
            <w:r w:rsidRPr="0053195D">
              <w:rPr>
                <w:sz w:val="16"/>
                <w:szCs w:val="16"/>
              </w:rPr>
              <w:t>Zumba</w:t>
            </w:r>
            <w:proofErr w:type="spellEnd"/>
          </w:p>
          <w:p w14:paraId="02F3C01F" w14:textId="77777777" w:rsidR="00925E35" w:rsidRPr="0053195D" w:rsidRDefault="00925E35" w:rsidP="00B97FEA">
            <w:pPr>
              <w:rPr>
                <w:sz w:val="16"/>
                <w:szCs w:val="16"/>
              </w:rPr>
            </w:pPr>
          </w:p>
        </w:tc>
        <w:tc>
          <w:tcPr>
            <w:tcW w:w="2410" w:type="dxa"/>
            <w:vAlign w:val="center"/>
          </w:tcPr>
          <w:p w14:paraId="5C1E1524" w14:textId="77777777" w:rsidR="00925E35" w:rsidRPr="0053195D" w:rsidRDefault="00925E35" w:rsidP="00B97FEA">
            <w:pPr>
              <w:rPr>
                <w:sz w:val="16"/>
                <w:szCs w:val="16"/>
              </w:rPr>
            </w:pPr>
            <w:r w:rsidRPr="0053195D">
              <w:rPr>
                <w:sz w:val="16"/>
                <w:szCs w:val="16"/>
              </w:rPr>
              <w:t>Egészségmegőrzés, közösségi együttlét</w:t>
            </w:r>
          </w:p>
        </w:tc>
        <w:tc>
          <w:tcPr>
            <w:tcW w:w="2268" w:type="dxa"/>
            <w:vAlign w:val="center"/>
          </w:tcPr>
          <w:p w14:paraId="091DE28C" w14:textId="77777777" w:rsidR="00925E35" w:rsidRPr="0053195D" w:rsidRDefault="00925E35" w:rsidP="00B97FEA">
            <w:pPr>
              <w:rPr>
                <w:sz w:val="16"/>
                <w:szCs w:val="16"/>
              </w:rPr>
            </w:pPr>
            <w:r w:rsidRPr="0053195D">
              <w:rPr>
                <w:sz w:val="16"/>
                <w:szCs w:val="16"/>
              </w:rPr>
              <w:t>Heti egy alkalom</w:t>
            </w:r>
          </w:p>
        </w:tc>
        <w:tc>
          <w:tcPr>
            <w:tcW w:w="1985" w:type="dxa"/>
            <w:vAlign w:val="center"/>
          </w:tcPr>
          <w:p w14:paraId="5A88BE85" w14:textId="77777777" w:rsidR="00925E35" w:rsidRPr="0053195D" w:rsidRDefault="00925E35" w:rsidP="00B97FEA">
            <w:pPr>
              <w:rPr>
                <w:sz w:val="16"/>
                <w:szCs w:val="16"/>
              </w:rPr>
            </w:pPr>
            <w:r w:rsidRPr="0053195D">
              <w:rPr>
                <w:sz w:val="16"/>
                <w:szCs w:val="16"/>
              </w:rPr>
              <w:t>10</w:t>
            </w:r>
          </w:p>
        </w:tc>
        <w:tc>
          <w:tcPr>
            <w:tcW w:w="1984" w:type="dxa"/>
            <w:vAlign w:val="center"/>
          </w:tcPr>
          <w:p w14:paraId="4B01CDDB"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1F4326B9" w14:textId="77777777" w:rsidR="00925E35" w:rsidRPr="0053195D" w:rsidRDefault="00925E35" w:rsidP="00B97FEA">
            <w:pPr>
              <w:rPr>
                <w:sz w:val="16"/>
                <w:szCs w:val="16"/>
              </w:rPr>
            </w:pPr>
            <w:r w:rsidRPr="0053195D">
              <w:rPr>
                <w:sz w:val="16"/>
                <w:szCs w:val="16"/>
              </w:rPr>
              <w:t>önszerveződő csoport</w:t>
            </w:r>
          </w:p>
        </w:tc>
      </w:tr>
      <w:tr w:rsidR="00925E35" w:rsidRPr="0053195D" w14:paraId="0269B021" w14:textId="77777777" w:rsidTr="00B97FEA">
        <w:tc>
          <w:tcPr>
            <w:tcW w:w="1833" w:type="dxa"/>
            <w:vMerge/>
          </w:tcPr>
          <w:p w14:paraId="740C4191" w14:textId="77777777" w:rsidR="00925E35" w:rsidRPr="0053195D" w:rsidRDefault="00925E35" w:rsidP="00B97FEA">
            <w:pPr>
              <w:jc w:val="both"/>
              <w:rPr>
                <w:sz w:val="16"/>
                <w:szCs w:val="16"/>
              </w:rPr>
            </w:pPr>
          </w:p>
        </w:tc>
        <w:tc>
          <w:tcPr>
            <w:tcW w:w="2244" w:type="dxa"/>
            <w:vAlign w:val="center"/>
          </w:tcPr>
          <w:p w14:paraId="153C57E2" w14:textId="77777777" w:rsidR="00925E35" w:rsidRPr="0053195D" w:rsidRDefault="00925E35" w:rsidP="00B97FEA">
            <w:pPr>
              <w:rPr>
                <w:sz w:val="16"/>
                <w:szCs w:val="16"/>
              </w:rPr>
            </w:pPr>
            <w:r w:rsidRPr="0053195D">
              <w:rPr>
                <w:sz w:val="16"/>
                <w:szCs w:val="16"/>
              </w:rPr>
              <w:t>Zongora</w:t>
            </w:r>
          </w:p>
        </w:tc>
        <w:tc>
          <w:tcPr>
            <w:tcW w:w="2410" w:type="dxa"/>
            <w:vAlign w:val="center"/>
          </w:tcPr>
          <w:p w14:paraId="4704247C" w14:textId="77777777" w:rsidR="00925E35" w:rsidRPr="0053195D" w:rsidRDefault="00925E35" w:rsidP="00B97FEA">
            <w:pPr>
              <w:rPr>
                <w:sz w:val="16"/>
                <w:szCs w:val="16"/>
              </w:rPr>
            </w:pPr>
            <w:r w:rsidRPr="0053195D">
              <w:rPr>
                <w:sz w:val="16"/>
                <w:szCs w:val="16"/>
              </w:rPr>
              <w:t>Napi próbák helyszíne, infrastruktúra és bemutatkozási lehetőség biztosítása</w:t>
            </w:r>
          </w:p>
        </w:tc>
        <w:tc>
          <w:tcPr>
            <w:tcW w:w="2268" w:type="dxa"/>
            <w:vAlign w:val="center"/>
          </w:tcPr>
          <w:p w14:paraId="04F88969" w14:textId="77777777" w:rsidR="00925E35" w:rsidRPr="0053195D" w:rsidRDefault="00925E35" w:rsidP="00B97FEA">
            <w:pPr>
              <w:rPr>
                <w:sz w:val="16"/>
                <w:szCs w:val="16"/>
              </w:rPr>
            </w:pPr>
            <w:r w:rsidRPr="0053195D">
              <w:rPr>
                <w:sz w:val="16"/>
                <w:szCs w:val="16"/>
              </w:rPr>
              <w:t>Napi rendszerességgel</w:t>
            </w:r>
          </w:p>
        </w:tc>
        <w:tc>
          <w:tcPr>
            <w:tcW w:w="1985" w:type="dxa"/>
            <w:vAlign w:val="center"/>
          </w:tcPr>
          <w:p w14:paraId="4DBC24E3" w14:textId="77777777" w:rsidR="00925E35" w:rsidRPr="0053195D" w:rsidRDefault="00925E35" w:rsidP="00B97FEA">
            <w:pPr>
              <w:rPr>
                <w:sz w:val="16"/>
                <w:szCs w:val="16"/>
              </w:rPr>
            </w:pPr>
            <w:r w:rsidRPr="0053195D">
              <w:rPr>
                <w:sz w:val="16"/>
                <w:szCs w:val="16"/>
              </w:rPr>
              <w:t>15</w:t>
            </w:r>
          </w:p>
        </w:tc>
        <w:tc>
          <w:tcPr>
            <w:tcW w:w="1984" w:type="dxa"/>
            <w:vAlign w:val="center"/>
          </w:tcPr>
          <w:p w14:paraId="45DFE498"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395163AD" w14:textId="77777777" w:rsidR="00925E35" w:rsidRPr="0053195D" w:rsidRDefault="00925E35" w:rsidP="00B97FEA">
            <w:pPr>
              <w:rPr>
                <w:sz w:val="16"/>
                <w:szCs w:val="16"/>
              </w:rPr>
            </w:pPr>
            <w:r w:rsidRPr="0053195D">
              <w:rPr>
                <w:sz w:val="16"/>
                <w:szCs w:val="16"/>
              </w:rPr>
              <w:t>helyi diákok csoportja</w:t>
            </w:r>
          </w:p>
        </w:tc>
      </w:tr>
      <w:tr w:rsidR="00925E35" w:rsidRPr="0053195D" w14:paraId="05BE32DB" w14:textId="77777777" w:rsidTr="00B97FEA">
        <w:tc>
          <w:tcPr>
            <w:tcW w:w="1833" w:type="dxa"/>
            <w:vMerge/>
          </w:tcPr>
          <w:p w14:paraId="2B969205" w14:textId="77777777" w:rsidR="00925E35" w:rsidRPr="0053195D" w:rsidRDefault="00925E35" w:rsidP="00B97FEA">
            <w:pPr>
              <w:jc w:val="both"/>
              <w:rPr>
                <w:sz w:val="16"/>
                <w:szCs w:val="16"/>
              </w:rPr>
            </w:pPr>
          </w:p>
        </w:tc>
        <w:tc>
          <w:tcPr>
            <w:tcW w:w="2244" w:type="dxa"/>
            <w:vAlign w:val="center"/>
          </w:tcPr>
          <w:p w14:paraId="4A6C8DDA" w14:textId="77777777" w:rsidR="00925E35" w:rsidRPr="0053195D" w:rsidRDefault="00925E35" w:rsidP="00B97FEA">
            <w:pPr>
              <w:rPr>
                <w:sz w:val="16"/>
                <w:szCs w:val="16"/>
              </w:rPr>
            </w:pPr>
            <w:r w:rsidRPr="0053195D">
              <w:rPr>
                <w:sz w:val="16"/>
                <w:szCs w:val="16"/>
              </w:rPr>
              <w:t>Baba – mama klub</w:t>
            </w:r>
          </w:p>
        </w:tc>
        <w:tc>
          <w:tcPr>
            <w:tcW w:w="2410" w:type="dxa"/>
            <w:vAlign w:val="center"/>
          </w:tcPr>
          <w:p w14:paraId="418AD257" w14:textId="77777777" w:rsidR="00925E35" w:rsidRPr="0053195D" w:rsidRDefault="00925E35" w:rsidP="00B97FEA">
            <w:pPr>
              <w:rPr>
                <w:sz w:val="16"/>
                <w:szCs w:val="16"/>
              </w:rPr>
            </w:pPr>
            <w:r w:rsidRPr="0053195D">
              <w:rPr>
                <w:sz w:val="16"/>
                <w:szCs w:val="16"/>
              </w:rPr>
              <w:t>Kisgyermekes családok számára közösségi együttlét</w:t>
            </w:r>
          </w:p>
        </w:tc>
        <w:tc>
          <w:tcPr>
            <w:tcW w:w="2268" w:type="dxa"/>
            <w:vAlign w:val="center"/>
          </w:tcPr>
          <w:p w14:paraId="05B42DE6" w14:textId="77777777" w:rsidR="00925E35" w:rsidRPr="0053195D" w:rsidRDefault="00925E35" w:rsidP="00B97FEA">
            <w:pPr>
              <w:rPr>
                <w:sz w:val="16"/>
                <w:szCs w:val="16"/>
              </w:rPr>
            </w:pPr>
            <w:r w:rsidRPr="0053195D">
              <w:rPr>
                <w:sz w:val="16"/>
                <w:szCs w:val="16"/>
              </w:rPr>
              <w:t>Alkalmanként</w:t>
            </w:r>
          </w:p>
        </w:tc>
        <w:tc>
          <w:tcPr>
            <w:tcW w:w="1985" w:type="dxa"/>
            <w:vAlign w:val="center"/>
          </w:tcPr>
          <w:p w14:paraId="6C517F4F" w14:textId="77777777" w:rsidR="00925E35" w:rsidRPr="0053195D" w:rsidRDefault="00925E35" w:rsidP="00B97FEA">
            <w:pPr>
              <w:rPr>
                <w:sz w:val="16"/>
                <w:szCs w:val="16"/>
              </w:rPr>
            </w:pPr>
            <w:r w:rsidRPr="0053195D">
              <w:rPr>
                <w:sz w:val="16"/>
                <w:szCs w:val="16"/>
              </w:rPr>
              <w:t>12</w:t>
            </w:r>
          </w:p>
        </w:tc>
        <w:tc>
          <w:tcPr>
            <w:tcW w:w="1984" w:type="dxa"/>
            <w:vAlign w:val="center"/>
          </w:tcPr>
          <w:p w14:paraId="0D8DE0BB"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16F3101F" w14:textId="77777777" w:rsidR="00925E35" w:rsidRPr="0053195D" w:rsidRDefault="00925E35" w:rsidP="00B97FEA">
            <w:pPr>
              <w:rPr>
                <w:sz w:val="16"/>
                <w:szCs w:val="16"/>
              </w:rPr>
            </w:pPr>
            <w:r w:rsidRPr="0053195D">
              <w:rPr>
                <w:sz w:val="16"/>
                <w:szCs w:val="16"/>
              </w:rPr>
              <w:t>önszerveződő csoport</w:t>
            </w:r>
          </w:p>
        </w:tc>
      </w:tr>
      <w:tr w:rsidR="00925E35" w:rsidRPr="0053195D" w14:paraId="45E1B525" w14:textId="77777777" w:rsidTr="00B97FEA">
        <w:tc>
          <w:tcPr>
            <w:tcW w:w="1833" w:type="dxa"/>
            <w:vMerge/>
          </w:tcPr>
          <w:p w14:paraId="6CB1BADF" w14:textId="77777777" w:rsidR="00925E35" w:rsidRPr="0053195D" w:rsidRDefault="00925E35" w:rsidP="00B97FEA">
            <w:pPr>
              <w:jc w:val="both"/>
              <w:rPr>
                <w:sz w:val="16"/>
                <w:szCs w:val="16"/>
              </w:rPr>
            </w:pPr>
          </w:p>
        </w:tc>
        <w:tc>
          <w:tcPr>
            <w:tcW w:w="2244" w:type="dxa"/>
            <w:vAlign w:val="center"/>
          </w:tcPr>
          <w:p w14:paraId="795AE981" w14:textId="77777777" w:rsidR="00925E35" w:rsidRPr="0053195D" w:rsidRDefault="00925E35" w:rsidP="00B97FEA">
            <w:pPr>
              <w:rPr>
                <w:sz w:val="16"/>
                <w:szCs w:val="16"/>
              </w:rPr>
            </w:pPr>
            <w:r w:rsidRPr="0053195D">
              <w:rPr>
                <w:sz w:val="16"/>
                <w:szCs w:val="16"/>
              </w:rPr>
              <w:t>Könyvklub</w:t>
            </w:r>
          </w:p>
        </w:tc>
        <w:tc>
          <w:tcPr>
            <w:tcW w:w="2410" w:type="dxa"/>
            <w:vAlign w:val="center"/>
          </w:tcPr>
          <w:p w14:paraId="2FBCFAAB" w14:textId="77777777" w:rsidR="00925E35" w:rsidRPr="0053195D" w:rsidRDefault="00925E35" w:rsidP="00B97FEA">
            <w:pPr>
              <w:rPr>
                <w:sz w:val="16"/>
                <w:szCs w:val="16"/>
              </w:rPr>
            </w:pPr>
            <w:r w:rsidRPr="0053195D">
              <w:rPr>
                <w:sz w:val="16"/>
                <w:szCs w:val="16"/>
              </w:rPr>
              <w:t>Az olvasás népszerűsítése, közösségi együttlét</w:t>
            </w:r>
          </w:p>
        </w:tc>
        <w:tc>
          <w:tcPr>
            <w:tcW w:w="2268" w:type="dxa"/>
            <w:vAlign w:val="center"/>
          </w:tcPr>
          <w:p w14:paraId="7FE92EE2" w14:textId="77777777" w:rsidR="00925E35" w:rsidRPr="0053195D" w:rsidRDefault="00925E35" w:rsidP="00B97FEA">
            <w:pPr>
              <w:rPr>
                <w:sz w:val="16"/>
                <w:szCs w:val="16"/>
              </w:rPr>
            </w:pPr>
            <w:r w:rsidRPr="0053195D">
              <w:rPr>
                <w:sz w:val="16"/>
                <w:szCs w:val="16"/>
              </w:rPr>
              <w:t>Havi rendszerességgel</w:t>
            </w:r>
          </w:p>
        </w:tc>
        <w:tc>
          <w:tcPr>
            <w:tcW w:w="1985" w:type="dxa"/>
            <w:vAlign w:val="center"/>
          </w:tcPr>
          <w:p w14:paraId="2FB8A038" w14:textId="77777777" w:rsidR="00925E35" w:rsidRPr="0053195D" w:rsidRDefault="00925E35" w:rsidP="00B97FEA">
            <w:pPr>
              <w:rPr>
                <w:sz w:val="16"/>
                <w:szCs w:val="16"/>
              </w:rPr>
            </w:pPr>
            <w:r w:rsidRPr="0053195D">
              <w:rPr>
                <w:sz w:val="16"/>
                <w:szCs w:val="16"/>
              </w:rPr>
              <w:t>10</w:t>
            </w:r>
          </w:p>
        </w:tc>
        <w:tc>
          <w:tcPr>
            <w:tcW w:w="1984" w:type="dxa"/>
            <w:vAlign w:val="center"/>
          </w:tcPr>
          <w:p w14:paraId="58E75198" w14:textId="77777777" w:rsidR="00925E35" w:rsidRPr="0053195D" w:rsidRDefault="00925E35" w:rsidP="00B97FEA">
            <w:pPr>
              <w:rPr>
                <w:sz w:val="16"/>
                <w:szCs w:val="16"/>
              </w:rPr>
            </w:pPr>
            <w:r w:rsidRPr="0053195D">
              <w:rPr>
                <w:sz w:val="16"/>
                <w:szCs w:val="16"/>
              </w:rPr>
              <w:t>VMV Könyvtár és MK</w:t>
            </w:r>
          </w:p>
        </w:tc>
        <w:tc>
          <w:tcPr>
            <w:tcW w:w="2126" w:type="dxa"/>
            <w:vAlign w:val="center"/>
          </w:tcPr>
          <w:p w14:paraId="3D321879"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52ADB033" w14:textId="77777777" w:rsidTr="00B97FEA">
        <w:tc>
          <w:tcPr>
            <w:tcW w:w="1833" w:type="dxa"/>
          </w:tcPr>
          <w:p w14:paraId="7EEF2873" w14:textId="77777777" w:rsidR="00925E35" w:rsidRPr="0053195D" w:rsidRDefault="00925E35" w:rsidP="00B97FEA">
            <w:pPr>
              <w:jc w:val="both"/>
              <w:rPr>
                <w:sz w:val="16"/>
                <w:szCs w:val="16"/>
              </w:rPr>
            </w:pPr>
          </w:p>
        </w:tc>
        <w:tc>
          <w:tcPr>
            <w:tcW w:w="2244" w:type="dxa"/>
            <w:vAlign w:val="center"/>
          </w:tcPr>
          <w:p w14:paraId="37EFC614" w14:textId="77777777" w:rsidR="00925E35" w:rsidRPr="0053195D" w:rsidRDefault="00925E35" w:rsidP="00B97FEA">
            <w:pPr>
              <w:rPr>
                <w:sz w:val="16"/>
                <w:szCs w:val="16"/>
              </w:rPr>
            </w:pPr>
            <w:r w:rsidRPr="0053195D">
              <w:rPr>
                <w:sz w:val="16"/>
                <w:szCs w:val="16"/>
              </w:rPr>
              <w:t>Sakk szakkör</w:t>
            </w:r>
          </w:p>
          <w:p w14:paraId="048EC250" w14:textId="77777777" w:rsidR="00925E35" w:rsidRPr="0053195D" w:rsidRDefault="00925E35" w:rsidP="00B97FEA">
            <w:pPr>
              <w:rPr>
                <w:sz w:val="16"/>
                <w:szCs w:val="16"/>
              </w:rPr>
            </w:pPr>
          </w:p>
        </w:tc>
        <w:tc>
          <w:tcPr>
            <w:tcW w:w="2410" w:type="dxa"/>
            <w:vAlign w:val="center"/>
          </w:tcPr>
          <w:p w14:paraId="73C130C1" w14:textId="77777777" w:rsidR="00925E35" w:rsidRPr="0053195D" w:rsidRDefault="00925E35" w:rsidP="00B97FEA">
            <w:pPr>
              <w:rPr>
                <w:sz w:val="16"/>
                <w:szCs w:val="16"/>
              </w:rPr>
            </w:pPr>
            <w:r w:rsidRPr="0053195D">
              <w:rPr>
                <w:sz w:val="16"/>
                <w:szCs w:val="16"/>
              </w:rPr>
              <w:t>Ismeretterjesztés, szabadidő hasznos eltöltése</w:t>
            </w:r>
          </w:p>
        </w:tc>
        <w:tc>
          <w:tcPr>
            <w:tcW w:w="2268" w:type="dxa"/>
            <w:vAlign w:val="center"/>
          </w:tcPr>
          <w:p w14:paraId="55785712" w14:textId="77777777" w:rsidR="00925E35" w:rsidRPr="0053195D" w:rsidRDefault="00925E35" w:rsidP="00B97FEA">
            <w:pPr>
              <w:rPr>
                <w:sz w:val="16"/>
                <w:szCs w:val="16"/>
              </w:rPr>
            </w:pPr>
            <w:r w:rsidRPr="0053195D">
              <w:rPr>
                <w:sz w:val="16"/>
                <w:szCs w:val="16"/>
              </w:rPr>
              <w:t>Heti rendszerességgel</w:t>
            </w:r>
          </w:p>
        </w:tc>
        <w:tc>
          <w:tcPr>
            <w:tcW w:w="1985" w:type="dxa"/>
            <w:vAlign w:val="center"/>
          </w:tcPr>
          <w:p w14:paraId="04B12A3B" w14:textId="77777777" w:rsidR="00925E35" w:rsidRPr="0053195D" w:rsidRDefault="00925E35" w:rsidP="00B97FEA">
            <w:pPr>
              <w:rPr>
                <w:sz w:val="16"/>
                <w:szCs w:val="16"/>
              </w:rPr>
            </w:pPr>
            <w:r w:rsidRPr="0053195D">
              <w:rPr>
                <w:sz w:val="16"/>
                <w:szCs w:val="16"/>
              </w:rPr>
              <w:t>5</w:t>
            </w:r>
          </w:p>
        </w:tc>
        <w:tc>
          <w:tcPr>
            <w:tcW w:w="1984" w:type="dxa"/>
            <w:vAlign w:val="center"/>
          </w:tcPr>
          <w:p w14:paraId="1BADC100" w14:textId="77777777" w:rsidR="00925E35" w:rsidRPr="0053195D" w:rsidRDefault="00925E35" w:rsidP="00B97FEA">
            <w:pPr>
              <w:rPr>
                <w:sz w:val="16"/>
                <w:szCs w:val="16"/>
              </w:rPr>
            </w:pPr>
            <w:r w:rsidRPr="0053195D">
              <w:rPr>
                <w:sz w:val="16"/>
                <w:szCs w:val="16"/>
              </w:rPr>
              <w:t>VMV Könyvtár és MK</w:t>
            </w:r>
          </w:p>
        </w:tc>
        <w:tc>
          <w:tcPr>
            <w:tcW w:w="2126" w:type="dxa"/>
            <w:vAlign w:val="center"/>
          </w:tcPr>
          <w:p w14:paraId="73D1CCE0" w14:textId="77777777" w:rsidR="00925E35" w:rsidRPr="0053195D" w:rsidRDefault="00925E35" w:rsidP="00B97FEA">
            <w:pPr>
              <w:rPr>
                <w:sz w:val="16"/>
                <w:szCs w:val="16"/>
              </w:rPr>
            </w:pPr>
            <w:r w:rsidRPr="0053195D">
              <w:rPr>
                <w:sz w:val="16"/>
                <w:szCs w:val="16"/>
              </w:rPr>
              <w:t>önkéntes jelentkezés és részvétel - diákok</w:t>
            </w:r>
          </w:p>
        </w:tc>
      </w:tr>
      <w:tr w:rsidR="00925E35" w:rsidRPr="0053195D" w14:paraId="41BA40A8" w14:textId="77777777" w:rsidTr="00B97FEA">
        <w:tc>
          <w:tcPr>
            <w:tcW w:w="1833" w:type="dxa"/>
          </w:tcPr>
          <w:p w14:paraId="6C4D740F" w14:textId="77777777" w:rsidR="00925E35" w:rsidRPr="0053195D" w:rsidRDefault="00925E35" w:rsidP="00B97FEA">
            <w:pPr>
              <w:jc w:val="both"/>
              <w:rPr>
                <w:sz w:val="16"/>
                <w:szCs w:val="16"/>
              </w:rPr>
            </w:pPr>
          </w:p>
        </w:tc>
        <w:tc>
          <w:tcPr>
            <w:tcW w:w="2244" w:type="dxa"/>
            <w:vAlign w:val="center"/>
          </w:tcPr>
          <w:p w14:paraId="726A53FD" w14:textId="77777777" w:rsidR="00925E35" w:rsidRPr="0053195D" w:rsidRDefault="00925E35" w:rsidP="00B97FEA">
            <w:pPr>
              <w:rPr>
                <w:sz w:val="16"/>
                <w:szCs w:val="16"/>
              </w:rPr>
            </w:pPr>
            <w:r w:rsidRPr="0053195D">
              <w:rPr>
                <w:sz w:val="16"/>
                <w:szCs w:val="16"/>
              </w:rPr>
              <w:t>Mélykúti Mozgáskorlátozottak Egyesületének találkozói</w:t>
            </w:r>
          </w:p>
        </w:tc>
        <w:tc>
          <w:tcPr>
            <w:tcW w:w="2410" w:type="dxa"/>
            <w:vAlign w:val="center"/>
          </w:tcPr>
          <w:p w14:paraId="74250A84" w14:textId="77777777" w:rsidR="00925E35" w:rsidRPr="0053195D" w:rsidRDefault="00925E35" w:rsidP="00B97FEA">
            <w:pPr>
              <w:rPr>
                <w:sz w:val="16"/>
                <w:szCs w:val="16"/>
              </w:rPr>
            </w:pPr>
            <w:r w:rsidRPr="0053195D">
              <w:rPr>
                <w:sz w:val="16"/>
                <w:szCs w:val="16"/>
              </w:rPr>
              <w:t>Közösségépítés, adminisztrációs feladatok</w:t>
            </w:r>
          </w:p>
        </w:tc>
        <w:tc>
          <w:tcPr>
            <w:tcW w:w="2268" w:type="dxa"/>
            <w:vAlign w:val="center"/>
          </w:tcPr>
          <w:p w14:paraId="4C1162AA" w14:textId="77777777" w:rsidR="00925E35" w:rsidRPr="0053195D" w:rsidRDefault="00925E35" w:rsidP="00B97FEA">
            <w:pPr>
              <w:rPr>
                <w:sz w:val="16"/>
                <w:szCs w:val="16"/>
              </w:rPr>
            </w:pPr>
            <w:r w:rsidRPr="0053195D">
              <w:rPr>
                <w:sz w:val="16"/>
                <w:szCs w:val="16"/>
              </w:rPr>
              <w:t>Havi rendszereséggel</w:t>
            </w:r>
          </w:p>
        </w:tc>
        <w:tc>
          <w:tcPr>
            <w:tcW w:w="1985" w:type="dxa"/>
            <w:vAlign w:val="center"/>
          </w:tcPr>
          <w:p w14:paraId="5202DF36" w14:textId="77777777" w:rsidR="00925E35" w:rsidRPr="0053195D" w:rsidRDefault="00925E35" w:rsidP="00B97FEA">
            <w:pPr>
              <w:rPr>
                <w:sz w:val="16"/>
                <w:szCs w:val="16"/>
              </w:rPr>
            </w:pPr>
            <w:r w:rsidRPr="0053195D">
              <w:rPr>
                <w:sz w:val="16"/>
                <w:szCs w:val="16"/>
              </w:rPr>
              <w:t>30</w:t>
            </w:r>
          </w:p>
        </w:tc>
        <w:tc>
          <w:tcPr>
            <w:tcW w:w="1984" w:type="dxa"/>
            <w:vAlign w:val="center"/>
          </w:tcPr>
          <w:p w14:paraId="5339F115"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70E2A3FE" w14:textId="77777777" w:rsidR="00925E35" w:rsidRPr="0053195D" w:rsidRDefault="00925E35" w:rsidP="00B97FEA">
            <w:pPr>
              <w:rPr>
                <w:sz w:val="16"/>
                <w:szCs w:val="16"/>
              </w:rPr>
            </w:pPr>
            <w:r w:rsidRPr="0053195D">
              <w:rPr>
                <w:sz w:val="16"/>
                <w:szCs w:val="16"/>
              </w:rPr>
              <w:t>tagság</w:t>
            </w:r>
          </w:p>
        </w:tc>
      </w:tr>
      <w:tr w:rsidR="00925E35" w:rsidRPr="0053195D" w14:paraId="418BFEA2" w14:textId="77777777" w:rsidTr="00B97FEA">
        <w:tc>
          <w:tcPr>
            <w:tcW w:w="1833" w:type="dxa"/>
          </w:tcPr>
          <w:p w14:paraId="214F50C3" w14:textId="77777777" w:rsidR="00925E35" w:rsidRPr="0053195D" w:rsidRDefault="00925E35" w:rsidP="00B97FEA">
            <w:pPr>
              <w:jc w:val="both"/>
              <w:rPr>
                <w:sz w:val="16"/>
                <w:szCs w:val="16"/>
              </w:rPr>
            </w:pPr>
          </w:p>
        </w:tc>
        <w:tc>
          <w:tcPr>
            <w:tcW w:w="2244" w:type="dxa"/>
            <w:vAlign w:val="center"/>
          </w:tcPr>
          <w:p w14:paraId="7ADA199C" w14:textId="77777777" w:rsidR="00925E35" w:rsidRPr="0053195D" w:rsidRDefault="00925E35" w:rsidP="00B97FEA">
            <w:pPr>
              <w:rPr>
                <w:sz w:val="16"/>
                <w:szCs w:val="16"/>
              </w:rPr>
            </w:pPr>
            <w:r w:rsidRPr="0053195D">
              <w:rPr>
                <w:sz w:val="16"/>
                <w:szCs w:val="16"/>
              </w:rPr>
              <w:t>Térségi Népzenei Találkozó és bál</w:t>
            </w:r>
          </w:p>
          <w:p w14:paraId="1C156E89" w14:textId="77777777" w:rsidR="00925E35" w:rsidRPr="0053195D" w:rsidRDefault="00925E35" w:rsidP="00B97FEA">
            <w:pPr>
              <w:rPr>
                <w:sz w:val="16"/>
                <w:szCs w:val="16"/>
              </w:rPr>
            </w:pPr>
          </w:p>
        </w:tc>
        <w:tc>
          <w:tcPr>
            <w:tcW w:w="2410" w:type="dxa"/>
            <w:vAlign w:val="center"/>
          </w:tcPr>
          <w:p w14:paraId="7D3E30CB" w14:textId="77777777" w:rsidR="00925E35" w:rsidRPr="0053195D" w:rsidRDefault="00925E35" w:rsidP="00B97FEA">
            <w:pPr>
              <w:rPr>
                <w:sz w:val="16"/>
                <w:szCs w:val="16"/>
              </w:rPr>
            </w:pPr>
            <w:r w:rsidRPr="0053195D">
              <w:rPr>
                <w:sz w:val="16"/>
                <w:szCs w:val="16"/>
              </w:rPr>
              <w:t>A helyi társadalom kapcsolatrendszerének, közösségi életének, az állampolgári részvétel fejlődését elősegítő program, a helyi művelődési szokások gondozása, gazdagítása, szórakozási lehetőség</w:t>
            </w:r>
          </w:p>
        </w:tc>
        <w:tc>
          <w:tcPr>
            <w:tcW w:w="2268" w:type="dxa"/>
            <w:vAlign w:val="center"/>
          </w:tcPr>
          <w:p w14:paraId="55E2D055" w14:textId="77777777" w:rsidR="00925E35" w:rsidRPr="0053195D" w:rsidRDefault="00925E35" w:rsidP="00B97FEA">
            <w:pPr>
              <w:rPr>
                <w:sz w:val="16"/>
                <w:szCs w:val="16"/>
              </w:rPr>
            </w:pPr>
            <w:r w:rsidRPr="0053195D">
              <w:rPr>
                <w:sz w:val="16"/>
                <w:szCs w:val="16"/>
              </w:rPr>
              <w:t>Évente</w:t>
            </w:r>
          </w:p>
        </w:tc>
        <w:tc>
          <w:tcPr>
            <w:tcW w:w="1985" w:type="dxa"/>
            <w:vAlign w:val="center"/>
          </w:tcPr>
          <w:p w14:paraId="795F3EFE" w14:textId="77777777" w:rsidR="00925E35" w:rsidRPr="0053195D" w:rsidRDefault="00925E35" w:rsidP="00B97FEA">
            <w:pPr>
              <w:rPr>
                <w:sz w:val="16"/>
                <w:szCs w:val="16"/>
              </w:rPr>
            </w:pPr>
            <w:r w:rsidRPr="0053195D">
              <w:rPr>
                <w:sz w:val="16"/>
                <w:szCs w:val="16"/>
              </w:rPr>
              <w:t>150</w:t>
            </w:r>
          </w:p>
        </w:tc>
        <w:tc>
          <w:tcPr>
            <w:tcW w:w="1984" w:type="dxa"/>
            <w:vAlign w:val="center"/>
          </w:tcPr>
          <w:p w14:paraId="5600889D"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6D85D011" w14:textId="77777777" w:rsidR="00925E35" w:rsidRPr="0053195D" w:rsidRDefault="00925E35" w:rsidP="00B97FEA">
            <w:pPr>
              <w:rPr>
                <w:sz w:val="16"/>
                <w:szCs w:val="16"/>
              </w:rPr>
            </w:pPr>
            <w:r w:rsidRPr="0053195D">
              <w:rPr>
                <w:sz w:val="16"/>
                <w:szCs w:val="16"/>
              </w:rPr>
              <w:t>regisztrációhoz kötött</w:t>
            </w:r>
          </w:p>
        </w:tc>
      </w:tr>
      <w:tr w:rsidR="00925E35" w:rsidRPr="0053195D" w14:paraId="49E27189" w14:textId="77777777" w:rsidTr="00B97FEA">
        <w:tc>
          <w:tcPr>
            <w:tcW w:w="1833" w:type="dxa"/>
            <w:vMerge w:val="restart"/>
            <w:vAlign w:val="center"/>
          </w:tcPr>
          <w:p w14:paraId="32B45A67" w14:textId="77777777" w:rsidR="00925E35" w:rsidRPr="0053195D" w:rsidRDefault="00925E35" w:rsidP="00B97FEA">
            <w:pPr>
              <w:jc w:val="center"/>
              <w:rPr>
                <w:b/>
                <w:sz w:val="16"/>
                <w:szCs w:val="16"/>
              </w:rPr>
            </w:pPr>
            <w:r w:rsidRPr="0053195D">
              <w:rPr>
                <w:b/>
                <w:sz w:val="16"/>
                <w:szCs w:val="16"/>
              </w:rPr>
              <w:t>A közösségi és társadalmi részvétel fejlesztése</w:t>
            </w:r>
          </w:p>
        </w:tc>
        <w:tc>
          <w:tcPr>
            <w:tcW w:w="2244" w:type="dxa"/>
            <w:vAlign w:val="center"/>
          </w:tcPr>
          <w:p w14:paraId="4BFCFB2F" w14:textId="77777777" w:rsidR="00925E35" w:rsidRPr="0053195D" w:rsidRDefault="00925E35" w:rsidP="00B97FEA">
            <w:pPr>
              <w:rPr>
                <w:sz w:val="16"/>
                <w:szCs w:val="16"/>
              </w:rPr>
            </w:pPr>
            <w:r w:rsidRPr="0053195D">
              <w:rPr>
                <w:sz w:val="16"/>
                <w:szCs w:val="16"/>
              </w:rPr>
              <w:t>Ifjúsági klubtársalgó</w:t>
            </w:r>
          </w:p>
        </w:tc>
        <w:tc>
          <w:tcPr>
            <w:tcW w:w="2410" w:type="dxa"/>
            <w:vAlign w:val="center"/>
          </w:tcPr>
          <w:p w14:paraId="433D04C7" w14:textId="77777777" w:rsidR="00925E35" w:rsidRPr="0053195D" w:rsidRDefault="00925E35" w:rsidP="00B97FEA">
            <w:pPr>
              <w:rPr>
                <w:sz w:val="16"/>
                <w:szCs w:val="16"/>
              </w:rPr>
            </w:pPr>
            <w:r w:rsidRPr="0053195D">
              <w:rPr>
                <w:sz w:val="16"/>
                <w:szCs w:val="16"/>
              </w:rPr>
              <w:t>Közösségi együttlét, sportolási lehetőség, (asztalitenisz, csocsó), szabadidő hasznos eltöltése</w:t>
            </w:r>
          </w:p>
        </w:tc>
        <w:tc>
          <w:tcPr>
            <w:tcW w:w="2268" w:type="dxa"/>
            <w:vAlign w:val="center"/>
          </w:tcPr>
          <w:p w14:paraId="16ED23CE" w14:textId="77777777" w:rsidR="00925E35" w:rsidRPr="0053195D" w:rsidRDefault="00925E35" w:rsidP="00B97FEA">
            <w:pPr>
              <w:rPr>
                <w:sz w:val="16"/>
                <w:szCs w:val="16"/>
              </w:rPr>
            </w:pPr>
            <w:r w:rsidRPr="0053195D">
              <w:rPr>
                <w:sz w:val="16"/>
                <w:szCs w:val="16"/>
              </w:rPr>
              <w:t>Napi rendszerességgel</w:t>
            </w:r>
          </w:p>
        </w:tc>
        <w:tc>
          <w:tcPr>
            <w:tcW w:w="1985" w:type="dxa"/>
            <w:vAlign w:val="center"/>
          </w:tcPr>
          <w:p w14:paraId="228363B0" w14:textId="77777777" w:rsidR="00925E35" w:rsidRPr="0053195D" w:rsidRDefault="00925E35" w:rsidP="00B97FEA">
            <w:pPr>
              <w:rPr>
                <w:sz w:val="16"/>
                <w:szCs w:val="16"/>
              </w:rPr>
            </w:pPr>
            <w:r w:rsidRPr="0053195D">
              <w:rPr>
                <w:sz w:val="16"/>
                <w:szCs w:val="16"/>
              </w:rPr>
              <w:t>10</w:t>
            </w:r>
          </w:p>
        </w:tc>
        <w:tc>
          <w:tcPr>
            <w:tcW w:w="1984" w:type="dxa"/>
            <w:vAlign w:val="center"/>
          </w:tcPr>
          <w:p w14:paraId="25942637"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3F8AC633" w14:textId="77777777" w:rsidR="00925E35" w:rsidRPr="0053195D" w:rsidRDefault="00925E35" w:rsidP="00B97FEA">
            <w:pPr>
              <w:rPr>
                <w:sz w:val="16"/>
                <w:szCs w:val="16"/>
              </w:rPr>
            </w:pPr>
            <w:r w:rsidRPr="0053195D">
              <w:rPr>
                <w:sz w:val="16"/>
                <w:szCs w:val="16"/>
              </w:rPr>
              <w:t>ingyenes, önszerveződő</w:t>
            </w:r>
          </w:p>
        </w:tc>
      </w:tr>
      <w:tr w:rsidR="00925E35" w:rsidRPr="0053195D" w14:paraId="173902F7" w14:textId="77777777" w:rsidTr="00B97FEA">
        <w:tc>
          <w:tcPr>
            <w:tcW w:w="1833" w:type="dxa"/>
            <w:vMerge/>
          </w:tcPr>
          <w:p w14:paraId="0F2A7AE6" w14:textId="77777777" w:rsidR="00925E35" w:rsidRPr="0053195D" w:rsidRDefault="00925E35" w:rsidP="00B97FEA">
            <w:pPr>
              <w:jc w:val="both"/>
              <w:rPr>
                <w:sz w:val="16"/>
                <w:szCs w:val="16"/>
              </w:rPr>
            </w:pPr>
          </w:p>
        </w:tc>
        <w:tc>
          <w:tcPr>
            <w:tcW w:w="2244" w:type="dxa"/>
            <w:vAlign w:val="center"/>
          </w:tcPr>
          <w:p w14:paraId="6BB99322" w14:textId="77777777" w:rsidR="00925E35" w:rsidRPr="0053195D" w:rsidRDefault="00925E35" w:rsidP="00B97FEA">
            <w:pPr>
              <w:rPr>
                <w:sz w:val="16"/>
                <w:szCs w:val="16"/>
              </w:rPr>
            </w:pPr>
            <w:r w:rsidRPr="0053195D">
              <w:rPr>
                <w:sz w:val="16"/>
                <w:szCs w:val="16"/>
              </w:rPr>
              <w:t>Kvíz estek</w:t>
            </w:r>
          </w:p>
        </w:tc>
        <w:tc>
          <w:tcPr>
            <w:tcW w:w="2410" w:type="dxa"/>
            <w:vAlign w:val="center"/>
          </w:tcPr>
          <w:p w14:paraId="494E676D" w14:textId="77777777" w:rsidR="00925E35" w:rsidRPr="0053195D" w:rsidRDefault="00925E35" w:rsidP="00B97FEA">
            <w:pPr>
              <w:rPr>
                <w:sz w:val="16"/>
                <w:szCs w:val="16"/>
              </w:rPr>
            </w:pPr>
            <w:r w:rsidRPr="0053195D">
              <w:rPr>
                <w:sz w:val="16"/>
                <w:szCs w:val="16"/>
              </w:rPr>
              <w:t>Közösségi együttlét, szórakozás</w:t>
            </w:r>
          </w:p>
        </w:tc>
        <w:tc>
          <w:tcPr>
            <w:tcW w:w="2268" w:type="dxa"/>
            <w:vAlign w:val="center"/>
          </w:tcPr>
          <w:p w14:paraId="5FE2A5F9" w14:textId="77777777" w:rsidR="00925E35" w:rsidRPr="0053195D" w:rsidRDefault="00925E35" w:rsidP="00B97FEA">
            <w:pPr>
              <w:rPr>
                <w:sz w:val="16"/>
                <w:szCs w:val="16"/>
              </w:rPr>
            </w:pPr>
            <w:r w:rsidRPr="0053195D">
              <w:rPr>
                <w:sz w:val="16"/>
                <w:szCs w:val="16"/>
              </w:rPr>
              <w:t>Évente 3-4 alakalommal</w:t>
            </w:r>
          </w:p>
        </w:tc>
        <w:tc>
          <w:tcPr>
            <w:tcW w:w="1985" w:type="dxa"/>
            <w:vAlign w:val="center"/>
          </w:tcPr>
          <w:p w14:paraId="15063872" w14:textId="77777777" w:rsidR="00925E35" w:rsidRPr="0053195D" w:rsidRDefault="00925E35" w:rsidP="00B97FEA">
            <w:pPr>
              <w:rPr>
                <w:sz w:val="16"/>
                <w:szCs w:val="16"/>
              </w:rPr>
            </w:pPr>
            <w:r w:rsidRPr="0053195D">
              <w:rPr>
                <w:sz w:val="16"/>
                <w:szCs w:val="16"/>
              </w:rPr>
              <w:t>50</w:t>
            </w:r>
          </w:p>
        </w:tc>
        <w:tc>
          <w:tcPr>
            <w:tcW w:w="1984" w:type="dxa"/>
            <w:vAlign w:val="center"/>
          </w:tcPr>
          <w:p w14:paraId="2AB031FA"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4479FF04"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39981533" w14:textId="77777777" w:rsidTr="00B97FEA">
        <w:tc>
          <w:tcPr>
            <w:tcW w:w="1833" w:type="dxa"/>
            <w:vMerge/>
          </w:tcPr>
          <w:p w14:paraId="01336E4A" w14:textId="77777777" w:rsidR="00925E35" w:rsidRPr="0053195D" w:rsidRDefault="00925E35" w:rsidP="00B97FEA">
            <w:pPr>
              <w:jc w:val="both"/>
              <w:rPr>
                <w:sz w:val="16"/>
                <w:szCs w:val="16"/>
              </w:rPr>
            </w:pPr>
          </w:p>
        </w:tc>
        <w:tc>
          <w:tcPr>
            <w:tcW w:w="2244" w:type="dxa"/>
            <w:vAlign w:val="center"/>
          </w:tcPr>
          <w:p w14:paraId="2D1AB4F9" w14:textId="77777777" w:rsidR="00925E35" w:rsidRPr="0053195D" w:rsidRDefault="00925E35" w:rsidP="00B97FEA">
            <w:pPr>
              <w:rPr>
                <w:sz w:val="16"/>
                <w:szCs w:val="16"/>
              </w:rPr>
            </w:pPr>
            <w:r w:rsidRPr="0053195D">
              <w:rPr>
                <w:sz w:val="16"/>
                <w:szCs w:val="16"/>
              </w:rPr>
              <w:t>Újévi koncert</w:t>
            </w:r>
          </w:p>
        </w:tc>
        <w:tc>
          <w:tcPr>
            <w:tcW w:w="2410" w:type="dxa"/>
            <w:vAlign w:val="center"/>
          </w:tcPr>
          <w:p w14:paraId="749D6EC0" w14:textId="77777777" w:rsidR="00925E35" w:rsidRPr="0053195D" w:rsidRDefault="00925E35" w:rsidP="00B97FEA">
            <w:pPr>
              <w:rPr>
                <w:sz w:val="16"/>
                <w:szCs w:val="16"/>
              </w:rPr>
            </w:pPr>
            <w:r w:rsidRPr="0053195D">
              <w:rPr>
                <w:sz w:val="16"/>
                <w:szCs w:val="16"/>
              </w:rPr>
              <w:t>Közösségi együttlét, fúvószenekari koncert</w:t>
            </w:r>
          </w:p>
        </w:tc>
        <w:tc>
          <w:tcPr>
            <w:tcW w:w="2268" w:type="dxa"/>
            <w:vAlign w:val="center"/>
          </w:tcPr>
          <w:p w14:paraId="56AEAD3A" w14:textId="77777777" w:rsidR="00925E35" w:rsidRPr="0053195D" w:rsidRDefault="00925E35" w:rsidP="00B97FEA">
            <w:pPr>
              <w:rPr>
                <w:sz w:val="16"/>
                <w:szCs w:val="16"/>
              </w:rPr>
            </w:pPr>
            <w:r w:rsidRPr="0053195D">
              <w:rPr>
                <w:sz w:val="16"/>
                <w:szCs w:val="16"/>
              </w:rPr>
              <w:t>Évente egyszer</w:t>
            </w:r>
          </w:p>
        </w:tc>
        <w:tc>
          <w:tcPr>
            <w:tcW w:w="1985" w:type="dxa"/>
            <w:vAlign w:val="center"/>
          </w:tcPr>
          <w:p w14:paraId="06387AD7" w14:textId="77777777" w:rsidR="00925E35" w:rsidRPr="0053195D" w:rsidRDefault="00925E35" w:rsidP="00B97FEA">
            <w:pPr>
              <w:rPr>
                <w:sz w:val="16"/>
                <w:szCs w:val="16"/>
              </w:rPr>
            </w:pPr>
            <w:r w:rsidRPr="0053195D">
              <w:rPr>
                <w:sz w:val="16"/>
                <w:szCs w:val="16"/>
              </w:rPr>
              <w:t>300</w:t>
            </w:r>
          </w:p>
        </w:tc>
        <w:tc>
          <w:tcPr>
            <w:tcW w:w="1984" w:type="dxa"/>
            <w:vAlign w:val="center"/>
          </w:tcPr>
          <w:p w14:paraId="3FCD4BBE"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41DF965C" w14:textId="77777777" w:rsidR="00925E35" w:rsidRPr="0053195D" w:rsidRDefault="00925E35" w:rsidP="00B97FEA">
            <w:pPr>
              <w:rPr>
                <w:sz w:val="16"/>
                <w:szCs w:val="16"/>
              </w:rPr>
            </w:pPr>
            <w:r w:rsidRPr="0053195D">
              <w:rPr>
                <w:sz w:val="16"/>
                <w:szCs w:val="16"/>
              </w:rPr>
              <w:t>ingyenes, meghívásos alapon</w:t>
            </w:r>
          </w:p>
        </w:tc>
      </w:tr>
      <w:tr w:rsidR="00925E35" w:rsidRPr="0053195D" w14:paraId="5F0BC1D9" w14:textId="77777777" w:rsidTr="00B97FEA">
        <w:tc>
          <w:tcPr>
            <w:tcW w:w="1833" w:type="dxa"/>
            <w:vMerge/>
          </w:tcPr>
          <w:p w14:paraId="1A720DD6" w14:textId="77777777" w:rsidR="00925E35" w:rsidRPr="0053195D" w:rsidRDefault="00925E35" w:rsidP="00B97FEA">
            <w:pPr>
              <w:jc w:val="both"/>
              <w:rPr>
                <w:sz w:val="16"/>
                <w:szCs w:val="16"/>
              </w:rPr>
            </w:pPr>
          </w:p>
        </w:tc>
        <w:tc>
          <w:tcPr>
            <w:tcW w:w="2244" w:type="dxa"/>
            <w:vAlign w:val="center"/>
          </w:tcPr>
          <w:p w14:paraId="24898916" w14:textId="77777777" w:rsidR="00925E35" w:rsidRPr="0053195D" w:rsidRDefault="00925E35" w:rsidP="00B97FEA">
            <w:pPr>
              <w:rPr>
                <w:sz w:val="16"/>
                <w:szCs w:val="16"/>
              </w:rPr>
            </w:pPr>
            <w:r w:rsidRPr="0053195D">
              <w:rPr>
                <w:sz w:val="16"/>
                <w:szCs w:val="16"/>
              </w:rPr>
              <w:t>Színházi előadások</w:t>
            </w:r>
          </w:p>
          <w:p w14:paraId="4B5CC943" w14:textId="77777777" w:rsidR="00925E35" w:rsidRPr="0053195D" w:rsidRDefault="00925E35" w:rsidP="00B97FEA">
            <w:pPr>
              <w:rPr>
                <w:sz w:val="16"/>
                <w:szCs w:val="16"/>
              </w:rPr>
            </w:pPr>
          </w:p>
        </w:tc>
        <w:tc>
          <w:tcPr>
            <w:tcW w:w="2410" w:type="dxa"/>
            <w:vAlign w:val="center"/>
          </w:tcPr>
          <w:p w14:paraId="41A1F8FD" w14:textId="77777777" w:rsidR="00925E35" w:rsidRPr="0053195D" w:rsidRDefault="00925E35" w:rsidP="00B97FEA">
            <w:pPr>
              <w:rPr>
                <w:sz w:val="16"/>
                <w:szCs w:val="16"/>
              </w:rPr>
            </w:pPr>
            <w:r w:rsidRPr="0053195D">
              <w:rPr>
                <w:sz w:val="16"/>
                <w:szCs w:val="16"/>
              </w:rPr>
              <w:t>Szórakozás, közösségi részvétel</w:t>
            </w:r>
          </w:p>
        </w:tc>
        <w:tc>
          <w:tcPr>
            <w:tcW w:w="2268" w:type="dxa"/>
            <w:vAlign w:val="center"/>
          </w:tcPr>
          <w:p w14:paraId="7DD9E017" w14:textId="77777777" w:rsidR="00925E35" w:rsidRPr="0053195D" w:rsidRDefault="00925E35" w:rsidP="00B97FEA">
            <w:pPr>
              <w:rPr>
                <w:sz w:val="16"/>
                <w:szCs w:val="16"/>
              </w:rPr>
            </w:pPr>
            <w:r w:rsidRPr="0053195D">
              <w:rPr>
                <w:sz w:val="16"/>
                <w:szCs w:val="16"/>
              </w:rPr>
              <w:t>Évente 8-10 alkalom</w:t>
            </w:r>
          </w:p>
        </w:tc>
        <w:tc>
          <w:tcPr>
            <w:tcW w:w="1985" w:type="dxa"/>
            <w:vAlign w:val="center"/>
          </w:tcPr>
          <w:p w14:paraId="2A76DEEC" w14:textId="77777777" w:rsidR="00925E35" w:rsidRPr="0053195D" w:rsidRDefault="00925E35" w:rsidP="00B97FEA">
            <w:pPr>
              <w:rPr>
                <w:sz w:val="16"/>
                <w:szCs w:val="16"/>
              </w:rPr>
            </w:pPr>
            <w:r w:rsidRPr="0053195D">
              <w:rPr>
                <w:sz w:val="16"/>
                <w:szCs w:val="16"/>
              </w:rPr>
              <w:t>280</w:t>
            </w:r>
          </w:p>
        </w:tc>
        <w:tc>
          <w:tcPr>
            <w:tcW w:w="1984" w:type="dxa"/>
            <w:vAlign w:val="center"/>
          </w:tcPr>
          <w:p w14:paraId="2D52D449"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5DA6B21C" w14:textId="77777777" w:rsidR="00925E35" w:rsidRPr="0053195D" w:rsidRDefault="00925E35" w:rsidP="00B97FEA">
            <w:pPr>
              <w:rPr>
                <w:sz w:val="16"/>
                <w:szCs w:val="16"/>
              </w:rPr>
            </w:pPr>
            <w:r w:rsidRPr="0053195D">
              <w:rPr>
                <w:sz w:val="16"/>
                <w:szCs w:val="16"/>
              </w:rPr>
              <w:t>ingyenes vagy támogatói jegy</w:t>
            </w:r>
          </w:p>
        </w:tc>
      </w:tr>
      <w:tr w:rsidR="00925E35" w:rsidRPr="0053195D" w14:paraId="435B985E" w14:textId="77777777" w:rsidTr="00B97FEA">
        <w:tc>
          <w:tcPr>
            <w:tcW w:w="1833" w:type="dxa"/>
            <w:vMerge/>
          </w:tcPr>
          <w:p w14:paraId="61188E54" w14:textId="77777777" w:rsidR="00925E35" w:rsidRPr="0053195D" w:rsidRDefault="00925E35" w:rsidP="00B97FEA">
            <w:pPr>
              <w:jc w:val="both"/>
              <w:rPr>
                <w:sz w:val="16"/>
                <w:szCs w:val="16"/>
              </w:rPr>
            </w:pPr>
          </w:p>
        </w:tc>
        <w:tc>
          <w:tcPr>
            <w:tcW w:w="2244" w:type="dxa"/>
            <w:vAlign w:val="center"/>
          </w:tcPr>
          <w:p w14:paraId="061906F5" w14:textId="77777777" w:rsidR="00925E35" w:rsidRPr="0053195D" w:rsidRDefault="00925E35" w:rsidP="00B97FEA">
            <w:pPr>
              <w:rPr>
                <w:sz w:val="16"/>
                <w:szCs w:val="16"/>
              </w:rPr>
            </w:pPr>
            <w:r w:rsidRPr="0053195D">
              <w:rPr>
                <w:sz w:val="16"/>
                <w:szCs w:val="16"/>
              </w:rPr>
              <w:t>Könyvbemutató</w:t>
            </w:r>
          </w:p>
        </w:tc>
        <w:tc>
          <w:tcPr>
            <w:tcW w:w="2410" w:type="dxa"/>
            <w:vAlign w:val="center"/>
          </w:tcPr>
          <w:p w14:paraId="092CA1B3" w14:textId="77777777" w:rsidR="00925E35" w:rsidRPr="0053195D" w:rsidRDefault="00925E35" w:rsidP="00B97FEA">
            <w:pPr>
              <w:rPr>
                <w:sz w:val="16"/>
                <w:szCs w:val="16"/>
              </w:rPr>
            </w:pPr>
            <w:r w:rsidRPr="0053195D">
              <w:rPr>
                <w:sz w:val="16"/>
                <w:szCs w:val="16"/>
              </w:rPr>
              <w:t>Szórakozás, ismeretterjesztés, közösségi részvétel</w:t>
            </w:r>
          </w:p>
        </w:tc>
        <w:tc>
          <w:tcPr>
            <w:tcW w:w="2268" w:type="dxa"/>
            <w:vAlign w:val="center"/>
          </w:tcPr>
          <w:p w14:paraId="10440874" w14:textId="77777777" w:rsidR="00925E35" w:rsidRPr="0053195D" w:rsidRDefault="00925E35" w:rsidP="00B97FEA">
            <w:pPr>
              <w:rPr>
                <w:sz w:val="16"/>
                <w:szCs w:val="16"/>
              </w:rPr>
            </w:pPr>
            <w:r w:rsidRPr="0053195D">
              <w:rPr>
                <w:sz w:val="16"/>
                <w:szCs w:val="16"/>
              </w:rPr>
              <w:t>Évente 1-2 alkalom</w:t>
            </w:r>
          </w:p>
        </w:tc>
        <w:tc>
          <w:tcPr>
            <w:tcW w:w="1985" w:type="dxa"/>
            <w:vAlign w:val="center"/>
          </w:tcPr>
          <w:p w14:paraId="1D04F501" w14:textId="77777777" w:rsidR="00925E35" w:rsidRPr="0053195D" w:rsidRDefault="00925E35" w:rsidP="00B97FEA">
            <w:pPr>
              <w:rPr>
                <w:sz w:val="16"/>
                <w:szCs w:val="16"/>
              </w:rPr>
            </w:pPr>
            <w:r w:rsidRPr="0053195D">
              <w:rPr>
                <w:sz w:val="16"/>
                <w:szCs w:val="16"/>
              </w:rPr>
              <w:t>30</w:t>
            </w:r>
          </w:p>
        </w:tc>
        <w:tc>
          <w:tcPr>
            <w:tcW w:w="1984" w:type="dxa"/>
            <w:vAlign w:val="center"/>
          </w:tcPr>
          <w:p w14:paraId="6237D6F1" w14:textId="77777777" w:rsidR="00925E35" w:rsidRPr="0053195D" w:rsidRDefault="00925E35" w:rsidP="00B97FEA">
            <w:pPr>
              <w:rPr>
                <w:sz w:val="16"/>
                <w:szCs w:val="16"/>
              </w:rPr>
            </w:pPr>
            <w:r w:rsidRPr="0053195D">
              <w:rPr>
                <w:sz w:val="16"/>
                <w:szCs w:val="16"/>
              </w:rPr>
              <w:t>VMV Könyvtár és MK</w:t>
            </w:r>
          </w:p>
        </w:tc>
        <w:tc>
          <w:tcPr>
            <w:tcW w:w="2126" w:type="dxa"/>
            <w:vAlign w:val="center"/>
          </w:tcPr>
          <w:p w14:paraId="133DC281"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57CC5DFA" w14:textId="77777777" w:rsidTr="00B97FEA">
        <w:tc>
          <w:tcPr>
            <w:tcW w:w="1833" w:type="dxa"/>
            <w:vMerge/>
          </w:tcPr>
          <w:p w14:paraId="2BF12F42" w14:textId="77777777" w:rsidR="00925E35" w:rsidRPr="0053195D" w:rsidRDefault="00925E35" w:rsidP="00B97FEA">
            <w:pPr>
              <w:jc w:val="both"/>
              <w:rPr>
                <w:sz w:val="16"/>
                <w:szCs w:val="16"/>
              </w:rPr>
            </w:pPr>
          </w:p>
        </w:tc>
        <w:tc>
          <w:tcPr>
            <w:tcW w:w="2244" w:type="dxa"/>
            <w:vAlign w:val="center"/>
          </w:tcPr>
          <w:p w14:paraId="5EAEBA09" w14:textId="77777777" w:rsidR="00925E35" w:rsidRPr="0053195D" w:rsidRDefault="00925E35" w:rsidP="00B97FEA">
            <w:pPr>
              <w:rPr>
                <w:sz w:val="16"/>
                <w:szCs w:val="16"/>
              </w:rPr>
            </w:pPr>
            <w:r w:rsidRPr="0053195D">
              <w:rPr>
                <w:sz w:val="16"/>
                <w:szCs w:val="16"/>
              </w:rPr>
              <w:t>Testületi ülések</w:t>
            </w:r>
          </w:p>
        </w:tc>
        <w:tc>
          <w:tcPr>
            <w:tcW w:w="2410" w:type="dxa"/>
            <w:vAlign w:val="center"/>
          </w:tcPr>
          <w:p w14:paraId="7023DAE9" w14:textId="77777777" w:rsidR="00925E35" w:rsidRPr="0053195D" w:rsidRDefault="00925E35" w:rsidP="00B97FEA">
            <w:pPr>
              <w:rPr>
                <w:sz w:val="16"/>
                <w:szCs w:val="16"/>
              </w:rPr>
            </w:pPr>
            <w:r w:rsidRPr="0053195D">
              <w:rPr>
                <w:sz w:val="16"/>
                <w:szCs w:val="16"/>
              </w:rPr>
              <w:t>Közművelődési tevékenység megbeszélése</w:t>
            </w:r>
          </w:p>
        </w:tc>
        <w:tc>
          <w:tcPr>
            <w:tcW w:w="2268" w:type="dxa"/>
            <w:vAlign w:val="center"/>
          </w:tcPr>
          <w:p w14:paraId="2A920F36" w14:textId="77777777" w:rsidR="00925E35" w:rsidRPr="0053195D" w:rsidRDefault="00925E35" w:rsidP="00B97FEA">
            <w:pPr>
              <w:rPr>
                <w:sz w:val="16"/>
                <w:szCs w:val="16"/>
              </w:rPr>
            </w:pPr>
            <w:r w:rsidRPr="0053195D">
              <w:rPr>
                <w:sz w:val="16"/>
                <w:szCs w:val="16"/>
              </w:rPr>
              <w:t>Havonta</w:t>
            </w:r>
          </w:p>
        </w:tc>
        <w:tc>
          <w:tcPr>
            <w:tcW w:w="1985" w:type="dxa"/>
            <w:vAlign w:val="center"/>
          </w:tcPr>
          <w:p w14:paraId="405E5A1E" w14:textId="77777777" w:rsidR="00925E35" w:rsidRPr="0053195D" w:rsidRDefault="00925E35" w:rsidP="00B97FEA">
            <w:pPr>
              <w:rPr>
                <w:sz w:val="16"/>
                <w:szCs w:val="16"/>
              </w:rPr>
            </w:pPr>
            <w:r w:rsidRPr="0053195D">
              <w:rPr>
                <w:sz w:val="16"/>
                <w:szCs w:val="16"/>
              </w:rPr>
              <w:t>30</w:t>
            </w:r>
          </w:p>
        </w:tc>
        <w:tc>
          <w:tcPr>
            <w:tcW w:w="1984" w:type="dxa"/>
            <w:vAlign w:val="center"/>
          </w:tcPr>
          <w:p w14:paraId="7EB40005"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5A71B8D3" w14:textId="77777777" w:rsidR="00925E35" w:rsidRPr="0053195D" w:rsidRDefault="00925E35" w:rsidP="00B97FEA">
            <w:pPr>
              <w:rPr>
                <w:sz w:val="16"/>
                <w:szCs w:val="16"/>
              </w:rPr>
            </w:pPr>
            <w:r w:rsidRPr="0053195D">
              <w:rPr>
                <w:sz w:val="16"/>
                <w:szCs w:val="16"/>
              </w:rPr>
              <w:t>nyílt ülés</w:t>
            </w:r>
          </w:p>
        </w:tc>
      </w:tr>
      <w:tr w:rsidR="00925E35" w:rsidRPr="0053195D" w14:paraId="68934746" w14:textId="77777777" w:rsidTr="00B97FEA">
        <w:tc>
          <w:tcPr>
            <w:tcW w:w="1833" w:type="dxa"/>
            <w:vMerge/>
          </w:tcPr>
          <w:p w14:paraId="563E2C2A" w14:textId="77777777" w:rsidR="00925E35" w:rsidRPr="0053195D" w:rsidRDefault="00925E35" w:rsidP="00B97FEA">
            <w:pPr>
              <w:jc w:val="both"/>
              <w:rPr>
                <w:sz w:val="16"/>
                <w:szCs w:val="16"/>
              </w:rPr>
            </w:pPr>
          </w:p>
        </w:tc>
        <w:tc>
          <w:tcPr>
            <w:tcW w:w="2244" w:type="dxa"/>
            <w:vAlign w:val="center"/>
          </w:tcPr>
          <w:p w14:paraId="2A313A20" w14:textId="77777777" w:rsidR="00925E35" w:rsidRPr="0053195D" w:rsidRDefault="00925E35" w:rsidP="00B97FEA">
            <w:pPr>
              <w:rPr>
                <w:sz w:val="16"/>
                <w:szCs w:val="16"/>
              </w:rPr>
            </w:pPr>
            <w:r w:rsidRPr="0053195D">
              <w:rPr>
                <w:sz w:val="16"/>
                <w:szCs w:val="16"/>
              </w:rPr>
              <w:t>Küzdősport Gála</w:t>
            </w:r>
          </w:p>
        </w:tc>
        <w:tc>
          <w:tcPr>
            <w:tcW w:w="2410" w:type="dxa"/>
            <w:vAlign w:val="center"/>
          </w:tcPr>
          <w:p w14:paraId="3D8FA28F" w14:textId="77777777" w:rsidR="00925E35" w:rsidRPr="0053195D" w:rsidRDefault="00925E35" w:rsidP="00B97FEA">
            <w:pPr>
              <w:rPr>
                <w:sz w:val="16"/>
                <w:szCs w:val="16"/>
              </w:rPr>
            </w:pPr>
            <w:r w:rsidRPr="0053195D">
              <w:rPr>
                <w:sz w:val="16"/>
                <w:szCs w:val="16"/>
              </w:rPr>
              <w:t>Közösségi együttlét, szórakozás, sport</w:t>
            </w:r>
          </w:p>
        </w:tc>
        <w:tc>
          <w:tcPr>
            <w:tcW w:w="2268" w:type="dxa"/>
            <w:vAlign w:val="center"/>
          </w:tcPr>
          <w:p w14:paraId="4A5C25FC" w14:textId="77777777" w:rsidR="00925E35" w:rsidRPr="0053195D" w:rsidRDefault="00925E35" w:rsidP="00B97FEA">
            <w:pPr>
              <w:rPr>
                <w:sz w:val="16"/>
                <w:szCs w:val="16"/>
              </w:rPr>
            </w:pPr>
            <w:r w:rsidRPr="0053195D">
              <w:rPr>
                <w:sz w:val="16"/>
                <w:szCs w:val="16"/>
              </w:rPr>
              <w:t>Évente</w:t>
            </w:r>
          </w:p>
        </w:tc>
        <w:tc>
          <w:tcPr>
            <w:tcW w:w="1985" w:type="dxa"/>
            <w:vAlign w:val="center"/>
          </w:tcPr>
          <w:p w14:paraId="4C2A0CD0" w14:textId="77777777" w:rsidR="00925E35" w:rsidRPr="0053195D" w:rsidRDefault="00925E35" w:rsidP="00B97FEA">
            <w:pPr>
              <w:rPr>
                <w:sz w:val="16"/>
                <w:szCs w:val="16"/>
              </w:rPr>
            </w:pPr>
            <w:r w:rsidRPr="0053195D">
              <w:rPr>
                <w:sz w:val="16"/>
                <w:szCs w:val="16"/>
              </w:rPr>
              <w:t>300</w:t>
            </w:r>
          </w:p>
        </w:tc>
        <w:tc>
          <w:tcPr>
            <w:tcW w:w="1984" w:type="dxa"/>
            <w:vAlign w:val="center"/>
          </w:tcPr>
          <w:p w14:paraId="043A605B"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4E8F3FE6" w14:textId="77777777" w:rsidR="00925E35" w:rsidRPr="0053195D" w:rsidRDefault="00925E35" w:rsidP="00B97FEA">
            <w:pPr>
              <w:rPr>
                <w:sz w:val="16"/>
                <w:szCs w:val="16"/>
              </w:rPr>
            </w:pPr>
            <w:r w:rsidRPr="0053195D">
              <w:rPr>
                <w:sz w:val="16"/>
                <w:szCs w:val="16"/>
              </w:rPr>
              <w:t>támogatói jegy</w:t>
            </w:r>
          </w:p>
        </w:tc>
      </w:tr>
      <w:tr w:rsidR="00925E35" w:rsidRPr="0053195D" w14:paraId="0B0FD1CC" w14:textId="77777777" w:rsidTr="00B97FEA">
        <w:tc>
          <w:tcPr>
            <w:tcW w:w="1833" w:type="dxa"/>
            <w:vMerge/>
          </w:tcPr>
          <w:p w14:paraId="752237C5" w14:textId="77777777" w:rsidR="00925E35" w:rsidRPr="0053195D" w:rsidRDefault="00925E35" w:rsidP="00B97FEA">
            <w:pPr>
              <w:jc w:val="both"/>
              <w:rPr>
                <w:sz w:val="16"/>
                <w:szCs w:val="16"/>
              </w:rPr>
            </w:pPr>
          </w:p>
        </w:tc>
        <w:tc>
          <w:tcPr>
            <w:tcW w:w="2244" w:type="dxa"/>
            <w:vAlign w:val="center"/>
          </w:tcPr>
          <w:p w14:paraId="3CC27D9F" w14:textId="77777777" w:rsidR="00925E35" w:rsidRPr="0053195D" w:rsidRDefault="00925E35" w:rsidP="00B97FEA">
            <w:pPr>
              <w:rPr>
                <w:sz w:val="16"/>
                <w:szCs w:val="16"/>
              </w:rPr>
            </w:pPr>
            <w:r w:rsidRPr="0053195D">
              <w:rPr>
                <w:sz w:val="16"/>
                <w:szCs w:val="16"/>
              </w:rPr>
              <w:t>Színházi előadás az óvodások számára</w:t>
            </w:r>
          </w:p>
        </w:tc>
        <w:tc>
          <w:tcPr>
            <w:tcW w:w="2410" w:type="dxa"/>
            <w:vAlign w:val="center"/>
          </w:tcPr>
          <w:p w14:paraId="0C5A1CC0" w14:textId="77777777" w:rsidR="00925E35" w:rsidRPr="0053195D" w:rsidRDefault="00925E35" w:rsidP="00B97FEA">
            <w:pPr>
              <w:rPr>
                <w:sz w:val="16"/>
                <w:szCs w:val="16"/>
              </w:rPr>
            </w:pPr>
            <w:r w:rsidRPr="0053195D">
              <w:rPr>
                <w:sz w:val="16"/>
                <w:szCs w:val="16"/>
              </w:rPr>
              <w:t>Szórakozás, közösségi részvétel</w:t>
            </w:r>
          </w:p>
        </w:tc>
        <w:tc>
          <w:tcPr>
            <w:tcW w:w="2268" w:type="dxa"/>
            <w:vAlign w:val="center"/>
          </w:tcPr>
          <w:p w14:paraId="780D9902" w14:textId="77777777" w:rsidR="00925E35" w:rsidRPr="0053195D" w:rsidRDefault="00925E35" w:rsidP="00B97FEA">
            <w:pPr>
              <w:rPr>
                <w:sz w:val="16"/>
                <w:szCs w:val="16"/>
              </w:rPr>
            </w:pPr>
            <w:r w:rsidRPr="0053195D">
              <w:rPr>
                <w:sz w:val="16"/>
                <w:szCs w:val="16"/>
              </w:rPr>
              <w:t>Évente 3-5 alkalommal</w:t>
            </w:r>
          </w:p>
        </w:tc>
        <w:tc>
          <w:tcPr>
            <w:tcW w:w="1985" w:type="dxa"/>
            <w:vAlign w:val="center"/>
          </w:tcPr>
          <w:p w14:paraId="3CB3E8D3" w14:textId="77777777" w:rsidR="00925E35" w:rsidRPr="0053195D" w:rsidRDefault="00925E35" w:rsidP="00B97FEA">
            <w:pPr>
              <w:rPr>
                <w:sz w:val="16"/>
                <w:szCs w:val="16"/>
              </w:rPr>
            </w:pPr>
            <w:r w:rsidRPr="0053195D">
              <w:rPr>
                <w:sz w:val="16"/>
                <w:szCs w:val="16"/>
              </w:rPr>
              <w:t>280</w:t>
            </w:r>
          </w:p>
        </w:tc>
        <w:tc>
          <w:tcPr>
            <w:tcW w:w="1984" w:type="dxa"/>
            <w:vAlign w:val="center"/>
          </w:tcPr>
          <w:p w14:paraId="5CF7AD4F"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24C0948E" w14:textId="77777777" w:rsidR="00925E35" w:rsidRPr="0053195D" w:rsidRDefault="00925E35" w:rsidP="00B97FEA">
            <w:pPr>
              <w:rPr>
                <w:sz w:val="16"/>
                <w:szCs w:val="16"/>
              </w:rPr>
            </w:pPr>
            <w:r w:rsidRPr="0053195D">
              <w:rPr>
                <w:sz w:val="16"/>
                <w:szCs w:val="16"/>
              </w:rPr>
              <w:t>ingyenes</w:t>
            </w:r>
          </w:p>
        </w:tc>
      </w:tr>
      <w:tr w:rsidR="00925E35" w:rsidRPr="0053195D" w14:paraId="1BD619DA" w14:textId="77777777" w:rsidTr="00B97FEA">
        <w:tc>
          <w:tcPr>
            <w:tcW w:w="1833" w:type="dxa"/>
            <w:vMerge/>
          </w:tcPr>
          <w:p w14:paraId="78F03A26" w14:textId="77777777" w:rsidR="00925E35" w:rsidRPr="0053195D" w:rsidRDefault="00925E35" w:rsidP="00B97FEA">
            <w:pPr>
              <w:jc w:val="both"/>
              <w:rPr>
                <w:sz w:val="16"/>
                <w:szCs w:val="16"/>
              </w:rPr>
            </w:pPr>
          </w:p>
        </w:tc>
        <w:tc>
          <w:tcPr>
            <w:tcW w:w="2244" w:type="dxa"/>
            <w:vAlign w:val="center"/>
          </w:tcPr>
          <w:p w14:paraId="32F3C91A" w14:textId="77777777" w:rsidR="00925E35" w:rsidRPr="0053195D" w:rsidRDefault="00925E35" w:rsidP="00B97FEA">
            <w:pPr>
              <w:rPr>
                <w:sz w:val="16"/>
                <w:szCs w:val="16"/>
              </w:rPr>
            </w:pPr>
            <w:r w:rsidRPr="0053195D">
              <w:rPr>
                <w:sz w:val="16"/>
                <w:szCs w:val="16"/>
              </w:rPr>
              <w:t xml:space="preserve">Lázár Ervin program az </w:t>
            </w:r>
            <w:proofErr w:type="gramStart"/>
            <w:r w:rsidRPr="0053195D">
              <w:rPr>
                <w:sz w:val="16"/>
                <w:szCs w:val="16"/>
              </w:rPr>
              <w:t>ált.iskolások</w:t>
            </w:r>
            <w:proofErr w:type="gramEnd"/>
            <w:r w:rsidRPr="0053195D">
              <w:rPr>
                <w:sz w:val="16"/>
                <w:szCs w:val="16"/>
              </w:rPr>
              <w:t xml:space="preserve"> számára</w:t>
            </w:r>
          </w:p>
        </w:tc>
        <w:tc>
          <w:tcPr>
            <w:tcW w:w="2410" w:type="dxa"/>
            <w:vAlign w:val="center"/>
          </w:tcPr>
          <w:p w14:paraId="4D76C9AE" w14:textId="77777777" w:rsidR="00925E35" w:rsidRPr="0053195D" w:rsidRDefault="00925E35" w:rsidP="00B97FEA">
            <w:pPr>
              <w:rPr>
                <w:sz w:val="16"/>
                <w:szCs w:val="16"/>
              </w:rPr>
            </w:pPr>
            <w:r w:rsidRPr="0053195D">
              <w:rPr>
                <w:sz w:val="16"/>
                <w:szCs w:val="16"/>
              </w:rPr>
              <w:t>Szórakozás, közösségi részvétel</w:t>
            </w:r>
          </w:p>
        </w:tc>
        <w:tc>
          <w:tcPr>
            <w:tcW w:w="2268" w:type="dxa"/>
            <w:vAlign w:val="center"/>
          </w:tcPr>
          <w:p w14:paraId="6123ECE1" w14:textId="77777777" w:rsidR="00925E35" w:rsidRPr="0053195D" w:rsidRDefault="00925E35" w:rsidP="00B97FEA">
            <w:pPr>
              <w:rPr>
                <w:sz w:val="16"/>
                <w:szCs w:val="16"/>
              </w:rPr>
            </w:pPr>
            <w:r w:rsidRPr="0053195D">
              <w:rPr>
                <w:sz w:val="16"/>
                <w:szCs w:val="16"/>
              </w:rPr>
              <w:t>Évente több alkalommal</w:t>
            </w:r>
          </w:p>
        </w:tc>
        <w:tc>
          <w:tcPr>
            <w:tcW w:w="1985" w:type="dxa"/>
            <w:vAlign w:val="center"/>
          </w:tcPr>
          <w:p w14:paraId="3A435752" w14:textId="77777777" w:rsidR="00925E35" w:rsidRPr="0053195D" w:rsidRDefault="00925E35" w:rsidP="00B97FEA">
            <w:pPr>
              <w:rPr>
                <w:sz w:val="16"/>
                <w:szCs w:val="16"/>
              </w:rPr>
            </w:pPr>
            <w:r w:rsidRPr="0053195D">
              <w:rPr>
                <w:sz w:val="16"/>
                <w:szCs w:val="16"/>
              </w:rPr>
              <w:t>250</w:t>
            </w:r>
          </w:p>
        </w:tc>
        <w:tc>
          <w:tcPr>
            <w:tcW w:w="1984" w:type="dxa"/>
            <w:vAlign w:val="center"/>
          </w:tcPr>
          <w:p w14:paraId="4479A7A0"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0A207FDE" w14:textId="77777777" w:rsidR="00925E35" w:rsidRPr="0053195D" w:rsidRDefault="00925E35" w:rsidP="00B97FEA">
            <w:pPr>
              <w:rPr>
                <w:sz w:val="16"/>
                <w:szCs w:val="16"/>
              </w:rPr>
            </w:pPr>
            <w:r w:rsidRPr="0053195D">
              <w:rPr>
                <w:sz w:val="16"/>
                <w:szCs w:val="16"/>
              </w:rPr>
              <w:t>ingyenes</w:t>
            </w:r>
          </w:p>
        </w:tc>
      </w:tr>
      <w:tr w:rsidR="00925E35" w:rsidRPr="0053195D" w14:paraId="49FC0948" w14:textId="77777777" w:rsidTr="00B97FEA">
        <w:tc>
          <w:tcPr>
            <w:tcW w:w="1833" w:type="dxa"/>
            <w:vMerge/>
          </w:tcPr>
          <w:p w14:paraId="7FAA8E7E" w14:textId="77777777" w:rsidR="00925E35" w:rsidRPr="0053195D" w:rsidRDefault="00925E35" w:rsidP="00B97FEA">
            <w:pPr>
              <w:jc w:val="both"/>
              <w:rPr>
                <w:sz w:val="16"/>
                <w:szCs w:val="16"/>
              </w:rPr>
            </w:pPr>
          </w:p>
        </w:tc>
        <w:tc>
          <w:tcPr>
            <w:tcW w:w="2244" w:type="dxa"/>
            <w:vAlign w:val="center"/>
          </w:tcPr>
          <w:p w14:paraId="4D2970DB" w14:textId="77777777" w:rsidR="00925E35" w:rsidRPr="0053195D" w:rsidRDefault="00925E35" w:rsidP="00B97FEA">
            <w:pPr>
              <w:rPr>
                <w:sz w:val="16"/>
                <w:szCs w:val="16"/>
              </w:rPr>
            </w:pPr>
            <w:r w:rsidRPr="0053195D">
              <w:rPr>
                <w:sz w:val="16"/>
                <w:szCs w:val="16"/>
              </w:rPr>
              <w:t>Baba-mama farsang</w:t>
            </w:r>
          </w:p>
        </w:tc>
        <w:tc>
          <w:tcPr>
            <w:tcW w:w="2410" w:type="dxa"/>
            <w:vAlign w:val="center"/>
          </w:tcPr>
          <w:p w14:paraId="49DB6FC7" w14:textId="77777777" w:rsidR="00925E35" w:rsidRPr="0053195D" w:rsidRDefault="00925E35" w:rsidP="00B97FEA">
            <w:pPr>
              <w:rPr>
                <w:sz w:val="16"/>
                <w:szCs w:val="16"/>
              </w:rPr>
            </w:pPr>
            <w:r w:rsidRPr="0053195D">
              <w:rPr>
                <w:sz w:val="16"/>
                <w:szCs w:val="16"/>
              </w:rPr>
              <w:t>Szórakozás, közösségi részvétel</w:t>
            </w:r>
          </w:p>
        </w:tc>
        <w:tc>
          <w:tcPr>
            <w:tcW w:w="2268" w:type="dxa"/>
            <w:vAlign w:val="center"/>
          </w:tcPr>
          <w:p w14:paraId="025C068E" w14:textId="77777777" w:rsidR="00925E35" w:rsidRPr="0053195D" w:rsidRDefault="00925E35" w:rsidP="00B97FEA">
            <w:pPr>
              <w:rPr>
                <w:sz w:val="16"/>
                <w:szCs w:val="16"/>
              </w:rPr>
            </w:pPr>
            <w:r w:rsidRPr="0053195D">
              <w:rPr>
                <w:sz w:val="16"/>
                <w:szCs w:val="16"/>
              </w:rPr>
              <w:t>Évi egy alkalom</w:t>
            </w:r>
          </w:p>
        </w:tc>
        <w:tc>
          <w:tcPr>
            <w:tcW w:w="1985" w:type="dxa"/>
            <w:vAlign w:val="center"/>
          </w:tcPr>
          <w:p w14:paraId="1F742039" w14:textId="77777777" w:rsidR="00925E35" w:rsidRPr="0053195D" w:rsidRDefault="00925E35" w:rsidP="00B97FEA">
            <w:pPr>
              <w:rPr>
                <w:sz w:val="16"/>
                <w:szCs w:val="16"/>
              </w:rPr>
            </w:pPr>
            <w:r w:rsidRPr="0053195D">
              <w:rPr>
                <w:sz w:val="16"/>
                <w:szCs w:val="16"/>
              </w:rPr>
              <w:t>30</w:t>
            </w:r>
          </w:p>
        </w:tc>
        <w:tc>
          <w:tcPr>
            <w:tcW w:w="1984" w:type="dxa"/>
            <w:vAlign w:val="center"/>
          </w:tcPr>
          <w:p w14:paraId="4504EBBF"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68D4E257"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7053CFF9" w14:textId="77777777" w:rsidTr="00B97FEA">
        <w:tc>
          <w:tcPr>
            <w:tcW w:w="1833" w:type="dxa"/>
            <w:vMerge/>
          </w:tcPr>
          <w:p w14:paraId="64FCFBA7" w14:textId="77777777" w:rsidR="00925E35" w:rsidRPr="0053195D" w:rsidRDefault="00925E35" w:rsidP="00B97FEA">
            <w:pPr>
              <w:jc w:val="both"/>
              <w:rPr>
                <w:sz w:val="16"/>
                <w:szCs w:val="16"/>
              </w:rPr>
            </w:pPr>
          </w:p>
        </w:tc>
        <w:tc>
          <w:tcPr>
            <w:tcW w:w="2244" w:type="dxa"/>
            <w:vAlign w:val="center"/>
          </w:tcPr>
          <w:p w14:paraId="584F101B" w14:textId="77777777" w:rsidR="00925E35" w:rsidRPr="0053195D" w:rsidRDefault="00925E35" w:rsidP="00B97FEA">
            <w:pPr>
              <w:rPr>
                <w:sz w:val="16"/>
                <w:szCs w:val="16"/>
              </w:rPr>
            </w:pPr>
            <w:r w:rsidRPr="0053195D">
              <w:rPr>
                <w:sz w:val="16"/>
                <w:szCs w:val="16"/>
              </w:rPr>
              <w:t>Farsang (alsós tagozatos diákoknak)</w:t>
            </w:r>
          </w:p>
          <w:p w14:paraId="6C29BEDD" w14:textId="77777777" w:rsidR="00925E35" w:rsidRPr="0053195D" w:rsidRDefault="00925E35" w:rsidP="00B97FEA">
            <w:pPr>
              <w:rPr>
                <w:sz w:val="16"/>
                <w:szCs w:val="16"/>
              </w:rPr>
            </w:pPr>
          </w:p>
        </w:tc>
        <w:tc>
          <w:tcPr>
            <w:tcW w:w="2410" w:type="dxa"/>
            <w:vAlign w:val="center"/>
          </w:tcPr>
          <w:p w14:paraId="188C0312" w14:textId="77777777" w:rsidR="00925E35" w:rsidRPr="0053195D" w:rsidRDefault="00925E35" w:rsidP="00B97FEA">
            <w:pPr>
              <w:rPr>
                <w:sz w:val="16"/>
                <w:szCs w:val="16"/>
              </w:rPr>
            </w:pPr>
            <w:r w:rsidRPr="0053195D">
              <w:rPr>
                <w:sz w:val="16"/>
                <w:szCs w:val="16"/>
              </w:rPr>
              <w:t>Szórakozás, közösségi részvétel</w:t>
            </w:r>
          </w:p>
        </w:tc>
        <w:tc>
          <w:tcPr>
            <w:tcW w:w="2268" w:type="dxa"/>
            <w:vAlign w:val="center"/>
          </w:tcPr>
          <w:p w14:paraId="4E5E9AD6" w14:textId="77777777" w:rsidR="00925E35" w:rsidRPr="0053195D" w:rsidRDefault="00925E35" w:rsidP="00B97FEA">
            <w:pPr>
              <w:rPr>
                <w:sz w:val="16"/>
                <w:szCs w:val="16"/>
              </w:rPr>
            </w:pPr>
            <w:r w:rsidRPr="0053195D">
              <w:rPr>
                <w:sz w:val="16"/>
                <w:szCs w:val="16"/>
              </w:rPr>
              <w:t>Évi egy alkalom</w:t>
            </w:r>
          </w:p>
        </w:tc>
        <w:tc>
          <w:tcPr>
            <w:tcW w:w="1985" w:type="dxa"/>
            <w:vAlign w:val="center"/>
          </w:tcPr>
          <w:p w14:paraId="1E66E0A8" w14:textId="77777777" w:rsidR="00925E35" w:rsidRPr="0053195D" w:rsidRDefault="00925E35" w:rsidP="00B97FEA">
            <w:pPr>
              <w:rPr>
                <w:sz w:val="16"/>
                <w:szCs w:val="16"/>
              </w:rPr>
            </w:pPr>
            <w:r w:rsidRPr="0053195D">
              <w:rPr>
                <w:sz w:val="16"/>
                <w:szCs w:val="16"/>
              </w:rPr>
              <w:t>30</w:t>
            </w:r>
          </w:p>
        </w:tc>
        <w:tc>
          <w:tcPr>
            <w:tcW w:w="1984" w:type="dxa"/>
            <w:vAlign w:val="center"/>
          </w:tcPr>
          <w:p w14:paraId="6BC5497F"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0AA17D62" w14:textId="77777777" w:rsidR="00925E35" w:rsidRPr="0053195D" w:rsidRDefault="00925E35" w:rsidP="00B97FEA">
            <w:pPr>
              <w:rPr>
                <w:sz w:val="16"/>
                <w:szCs w:val="16"/>
              </w:rPr>
            </w:pPr>
            <w:r w:rsidRPr="0053195D">
              <w:rPr>
                <w:sz w:val="16"/>
                <w:szCs w:val="16"/>
              </w:rPr>
              <w:t>önkéntes jelentkezés és részvétel</w:t>
            </w:r>
          </w:p>
        </w:tc>
      </w:tr>
      <w:tr w:rsidR="00925E35" w:rsidRPr="0053195D" w14:paraId="1C2CD98A" w14:textId="77777777" w:rsidTr="00B97FEA">
        <w:tc>
          <w:tcPr>
            <w:tcW w:w="1833" w:type="dxa"/>
            <w:vMerge/>
          </w:tcPr>
          <w:p w14:paraId="5A5E6636" w14:textId="77777777" w:rsidR="00925E35" w:rsidRPr="0053195D" w:rsidRDefault="00925E35" w:rsidP="00B97FEA">
            <w:pPr>
              <w:jc w:val="both"/>
              <w:rPr>
                <w:b/>
                <w:sz w:val="16"/>
                <w:szCs w:val="16"/>
              </w:rPr>
            </w:pPr>
          </w:p>
        </w:tc>
        <w:tc>
          <w:tcPr>
            <w:tcW w:w="2244" w:type="dxa"/>
            <w:vAlign w:val="center"/>
          </w:tcPr>
          <w:p w14:paraId="72840F0A" w14:textId="77777777" w:rsidR="00925E35" w:rsidRPr="0053195D" w:rsidRDefault="00925E35" w:rsidP="00B97FEA">
            <w:pPr>
              <w:rPr>
                <w:sz w:val="16"/>
                <w:szCs w:val="16"/>
              </w:rPr>
            </w:pPr>
            <w:r w:rsidRPr="0053195D">
              <w:rPr>
                <w:sz w:val="16"/>
                <w:szCs w:val="16"/>
              </w:rPr>
              <w:t>Véradás (Magyar Vöröskereszt)</w:t>
            </w:r>
          </w:p>
        </w:tc>
        <w:tc>
          <w:tcPr>
            <w:tcW w:w="2410" w:type="dxa"/>
            <w:vAlign w:val="center"/>
          </w:tcPr>
          <w:p w14:paraId="4F41E246" w14:textId="77777777" w:rsidR="00925E35" w:rsidRPr="0053195D" w:rsidRDefault="00925E35" w:rsidP="00B97FEA">
            <w:pPr>
              <w:rPr>
                <w:sz w:val="16"/>
                <w:szCs w:val="16"/>
              </w:rPr>
            </w:pPr>
            <w:r w:rsidRPr="0053195D">
              <w:rPr>
                <w:sz w:val="16"/>
                <w:szCs w:val="16"/>
              </w:rPr>
              <w:t>Egészségmegőrzés</w:t>
            </w:r>
          </w:p>
        </w:tc>
        <w:tc>
          <w:tcPr>
            <w:tcW w:w="2268" w:type="dxa"/>
            <w:vAlign w:val="center"/>
          </w:tcPr>
          <w:p w14:paraId="2D928A25" w14:textId="77777777" w:rsidR="00925E35" w:rsidRPr="0053195D" w:rsidRDefault="00925E35" w:rsidP="00B97FEA">
            <w:pPr>
              <w:rPr>
                <w:sz w:val="16"/>
                <w:szCs w:val="16"/>
              </w:rPr>
            </w:pPr>
            <w:r w:rsidRPr="0053195D">
              <w:rPr>
                <w:sz w:val="16"/>
                <w:szCs w:val="16"/>
              </w:rPr>
              <w:t>Háromhavonta</w:t>
            </w:r>
          </w:p>
        </w:tc>
        <w:tc>
          <w:tcPr>
            <w:tcW w:w="1985" w:type="dxa"/>
            <w:vAlign w:val="center"/>
          </w:tcPr>
          <w:p w14:paraId="69CA8ACD" w14:textId="77777777" w:rsidR="00925E35" w:rsidRPr="0053195D" w:rsidRDefault="00925E35" w:rsidP="00B97FEA">
            <w:pPr>
              <w:rPr>
                <w:sz w:val="16"/>
                <w:szCs w:val="16"/>
              </w:rPr>
            </w:pPr>
            <w:r w:rsidRPr="0053195D">
              <w:rPr>
                <w:sz w:val="16"/>
                <w:szCs w:val="16"/>
              </w:rPr>
              <w:t>100</w:t>
            </w:r>
          </w:p>
        </w:tc>
        <w:tc>
          <w:tcPr>
            <w:tcW w:w="1984" w:type="dxa"/>
            <w:vAlign w:val="center"/>
          </w:tcPr>
          <w:p w14:paraId="1A3BC0C1"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015E5D45" w14:textId="77777777" w:rsidR="00925E35" w:rsidRPr="0053195D" w:rsidRDefault="00925E35" w:rsidP="00B97FEA">
            <w:pPr>
              <w:rPr>
                <w:sz w:val="16"/>
                <w:szCs w:val="16"/>
              </w:rPr>
            </w:pPr>
            <w:r w:rsidRPr="0053195D">
              <w:rPr>
                <w:sz w:val="16"/>
                <w:szCs w:val="16"/>
              </w:rPr>
              <w:t>ingyenes, önkéntes jelentkezés és részvétel</w:t>
            </w:r>
          </w:p>
        </w:tc>
      </w:tr>
      <w:tr w:rsidR="00925E35" w:rsidRPr="0053195D" w14:paraId="2FA4427B" w14:textId="77777777" w:rsidTr="00B97FEA">
        <w:tc>
          <w:tcPr>
            <w:tcW w:w="1833" w:type="dxa"/>
            <w:vMerge/>
          </w:tcPr>
          <w:p w14:paraId="7FA242D2" w14:textId="77777777" w:rsidR="00925E35" w:rsidRPr="0053195D" w:rsidRDefault="00925E35" w:rsidP="00B97FEA">
            <w:pPr>
              <w:jc w:val="both"/>
              <w:rPr>
                <w:sz w:val="16"/>
                <w:szCs w:val="16"/>
              </w:rPr>
            </w:pPr>
          </w:p>
        </w:tc>
        <w:tc>
          <w:tcPr>
            <w:tcW w:w="2244" w:type="dxa"/>
            <w:vAlign w:val="center"/>
          </w:tcPr>
          <w:p w14:paraId="0EEA66C5" w14:textId="77777777" w:rsidR="00925E35" w:rsidRPr="0053195D" w:rsidRDefault="00925E35" w:rsidP="00B97FEA">
            <w:pPr>
              <w:rPr>
                <w:sz w:val="16"/>
                <w:szCs w:val="16"/>
              </w:rPr>
            </w:pPr>
            <w:r w:rsidRPr="0053195D">
              <w:rPr>
                <w:sz w:val="16"/>
                <w:szCs w:val="16"/>
              </w:rPr>
              <w:t>Tavaszi tábor</w:t>
            </w:r>
          </w:p>
        </w:tc>
        <w:tc>
          <w:tcPr>
            <w:tcW w:w="2410" w:type="dxa"/>
            <w:vAlign w:val="center"/>
          </w:tcPr>
          <w:p w14:paraId="517541CC" w14:textId="77777777" w:rsidR="00925E35" w:rsidRPr="0053195D" w:rsidRDefault="00925E35" w:rsidP="00B97FEA">
            <w:pPr>
              <w:rPr>
                <w:sz w:val="16"/>
                <w:szCs w:val="16"/>
              </w:rPr>
            </w:pPr>
            <w:r w:rsidRPr="0053195D">
              <w:rPr>
                <w:sz w:val="16"/>
                <w:szCs w:val="16"/>
              </w:rPr>
              <w:t>Helyi gyermek közösség építése, ismeretterjesztés</w:t>
            </w:r>
          </w:p>
        </w:tc>
        <w:tc>
          <w:tcPr>
            <w:tcW w:w="2268" w:type="dxa"/>
            <w:vAlign w:val="center"/>
          </w:tcPr>
          <w:p w14:paraId="1A6A0BB9" w14:textId="77777777" w:rsidR="00925E35" w:rsidRPr="0053195D" w:rsidRDefault="00925E35" w:rsidP="00B97FEA">
            <w:pPr>
              <w:rPr>
                <w:sz w:val="16"/>
                <w:szCs w:val="16"/>
              </w:rPr>
            </w:pPr>
            <w:r w:rsidRPr="0053195D">
              <w:rPr>
                <w:sz w:val="16"/>
                <w:szCs w:val="16"/>
              </w:rPr>
              <w:t>Évi egy alkalom</w:t>
            </w:r>
          </w:p>
        </w:tc>
        <w:tc>
          <w:tcPr>
            <w:tcW w:w="1985" w:type="dxa"/>
            <w:vAlign w:val="center"/>
          </w:tcPr>
          <w:p w14:paraId="71507F29" w14:textId="77777777" w:rsidR="00925E35" w:rsidRPr="0053195D" w:rsidRDefault="00925E35" w:rsidP="00B97FEA">
            <w:pPr>
              <w:rPr>
                <w:sz w:val="16"/>
                <w:szCs w:val="16"/>
              </w:rPr>
            </w:pPr>
            <w:r w:rsidRPr="0053195D">
              <w:rPr>
                <w:sz w:val="16"/>
                <w:szCs w:val="16"/>
              </w:rPr>
              <w:t>20</w:t>
            </w:r>
          </w:p>
        </w:tc>
        <w:tc>
          <w:tcPr>
            <w:tcW w:w="1984" w:type="dxa"/>
            <w:vAlign w:val="center"/>
          </w:tcPr>
          <w:p w14:paraId="382B489F"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6F8DD7FF" w14:textId="77777777" w:rsidR="00925E35" w:rsidRPr="0053195D" w:rsidRDefault="00925E35" w:rsidP="00B97FEA">
            <w:pPr>
              <w:rPr>
                <w:sz w:val="16"/>
                <w:szCs w:val="16"/>
              </w:rPr>
            </w:pPr>
            <w:r w:rsidRPr="0053195D">
              <w:rPr>
                <w:sz w:val="16"/>
                <w:szCs w:val="16"/>
              </w:rPr>
              <w:t>önkéntes jelentkezés és részvétel</w:t>
            </w:r>
          </w:p>
        </w:tc>
      </w:tr>
      <w:tr w:rsidR="00925E35" w:rsidRPr="0053195D" w14:paraId="0E71080E" w14:textId="77777777" w:rsidTr="00B97FEA">
        <w:tc>
          <w:tcPr>
            <w:tcW w:w="1833" w:type="dxa"/>
            <w:vMerge/>
          </w:tcPr>
          <w:p w14:paraId="4B973170" w14:textId="77777777" w:rsidR="00925E35" w:rsidRPr="0053195D" w:rsidRDefault="00925E35" w:rsidP="00B97FEA">
            <w:pPr>
              <w:jc w:val="both"/>
              <w:rPr>
                <w:sz w:val="16"/>
                <w:szCs w:val="16"/>
              </w:rPr>
            </w:pPr>
          </w:p>
        </w:tc>
        <w:tc>
          <w:tcPr>
            <w:tcW w:w="2244" w:type="dxa"/>
            <w:vAlign w:val="center"/>
          </w:tcPr>
          <w:p w14:paraId="02507DD8" w14:textId="77777777" w:rsidR="00925E35" w:rsidRPr="0053195D" w:rsidRDefault="00925E35" w:rsidP="00B97FEA">
            <w:pPr>
              <w:rPr>
                <w:sz w:val="16"/>
                <w:szCs w:val="16"/>
              </w:rPr>
            </w:pPr>
            <w:r w:rsidRPr="0053195D">
              <w:rPr>
                <w:sz w:val="16"/>
                <w:szCs w:val="16"/>
              </w:rPr>
              <w:t>Városi Gyermeknap</w:t>
            </w:r>
          </w:p>
        </w:tc>
        <w:tc>
          <w:tcPr>
            <w:tcW w:w="2410" w:type="dxa"/>
            <w:vAlign w:val="center"/>
          </w:tcPr>
          <w:p w14:paraId="64F86703" w14:textId="77777777" w:rsidR="00925E35" w:rsidRPr="0053195D" w:rsidRDefault="00925E35" w:rsidP="00B97FEA">
            <w:pPr>
              <w:rPr>
                <w:sz w:val="16"/>
                <w:szCs w:val="16"/>
              </w:rPr>
            </w:pPr>
            <w:r w:rsidRPr="0053195D">
              <w:rPr>
                <w:sz w:val="16"/>
                <w:szCs w:val="16"/>
              </w:rPr>
              <w:t>Helyi gyermekközösségek építése, szórakozás</w:t>
            </w:r>
          </w:p>
        </w:tc>
        <w:tc>
          <w:tcPr>
            <w:tcW w:w="2268" w:type="dxa"/>
            <w:vAlign w:val="center"/>
          </w:tcPr>
          <w:p w14:paraId="2894C9FE" w14:textId="77777777" w:rsidR="00925E35" w:rsidRPr="0053195D" w:rsidRDefault="00925E35" w:rsidP="00B97FEA">
            <w:pPr>
              <w:rPr>
                <w:sz w:val="16"/>
                <w:szCs w:val="16"/>
              </w:rPr>
            </w:pPr>
            <w:r w:rsidRPr="0053195D">
              <w:rPr>
                <w:sz w:val="16"/>
                <w:szCs w:val="16"/>
              </w:rPr>
              <w:t>Évi egy alkalom</w:t>
            </w:r>
          </w:p>
        </w:tc>
        <w:tc>
          <w:tcPr>
            <w:tcW w:w="1985" w:type="dxa"/>
            <w:vAlign w:val="center"/>
          </w:tcPr>
          <w:p w14:paraId="6F15CEF7" w14:textId="77777777" w:rsidR="00925E35" w:rsidRPr="0053195D" w:rsidRDefault="00925E35" w:rsidP="00B97FEA">
            <w:pPr>
              <w:rPr>
                <w:sz w:val="16"/>
                <w:szCs w:val="16"/>
              </w:rPr>
            </w:pPr>
            <w:r w:rsidRPr="0053195D">
              <w:rPr>
                <w:sz w:val="16"/>
                <w:szCs w:val="16"/>
              </w:rPr>
              <w:t>500</w:t>
            </w:r>
          </w:p>
        </w:tc>
        <w:tc>
          <w:tcPr>
            <w:tcW w:w="1984" w:type="dxa"/>
            <w:vAlign w:val="center"/>
          </w:tcPr>
          <w:p w14:paraId="32B1D4B0" w14:textId="77777777" w:rsidR="00925E35" w:rsidRPr="0053195D" w:rsidRDefault="00925E35" w:rsidP="00B97FEA">
            <w:pPr>
              <w:rPr>
                <w:sz w:val="16"/>
                <w:szCs w:val="16"/>
              </w:rPr>
            </w:pPr>
            <w:r w:rsidRPr="0053195D">
              <w:rPr>
                <w:sz w:val="16"/>
                <w:szCs w:val="16"/>
              </w:rPr>
              <w:t>Kossuth park/ VMVK és Művelődési Központ</w:t>
            </w:r>
          </w:p>
        </w:tc>
        <w:tc>
          <w:tcPr>
            <w:tcW w:w="2126" w:type="dxa"/>
            <w:vAlign w:val="center"/>
          </w:tcPr>
          <w:p w14:paraId="6B39409F" w14:textId="77777777" w:rsidR="00925E35" w:rsidRPr="0053195D" w:rsidRDefault="00925E35" w:rsidP="00B97FEA">
            <w:pPr>
              <w:rPr>
                <w:sz w:val="16"/>
                <w:szCs w:val="16"/>
              </w:rPr>
            </w:pPr>
            <w:r w:rsidRPr="0053195D">
              <w:rPr>
                <w:sz w:val="16"/>
                <w:szCs w:val="16"/>
              </w:rPr>
              <w:t>ingyenes</w:t>
            </w:r>
          </w:p>
        </w:tc>
      </w:tr>
      <w:tr w:rsidR="00925E35" w:rsidRPr="0053195D" w14:paraId="12736ACE" w14:textId="77777777" w:rsidTr="00B97FEA">
        <w:tc>
          <w:tcPr>
            <w:tcW w:w="1833" w:type="dxa"/>
            <w:vMerge/>
          </w:tcPr>
          <w:p w14:paraId="214EB0F8" w14:textId="77777777" w:rsidR="00925E35" w:rsidRPr="0053195D" w:rsidRDefault="00925E35" w:rsidP="00B97FEA">
            <w:pPr>
              <w:jc w:val="both"/>
              <w:rPr>
                <w:sz w:val="16"/>
                <w:szCs w:val="16"/>
              </w:rPr>
            </w:pPr>
          </w:p>
        </w:tc>
        <w:tc>
          <w:tcPr>
            <w:tcW w:w="2244" w:type="dxa"/>
            <w:vAlign w:val="center"/>
          </w:tcPr>
          <w:p w14:paraId="62E7D031" w14:textId="77777777" w:rsidR="00925E35" w:rsidRPr="0053195D" w:rsidRDefault="00925E35" w:rsidP="00B97FEA">
            <w:pPr>
              <w:rPr>
                <w:sz w:val="16"/>
                <w:szCs w:val="16"/>
              </w:rPr>
            </w:pPr>
            <w:r w:rsidRPr="0053195D">
              <w:rPr>
                <w:sz w:val="16"/>
                <w:szCs w:val="16"/>
              </w:rPr>
              <w:t>Nyárindító utcabál</w:t>
            </w:r>
          </w:p>
        </w:tc>
        <w:tc>
          <w:tcPr>
            <w:tcW w:w="2410" w:type="dxa"/>
            <w:vAlign w:val="center"/>
          </w:tcPr>
          <w:p w14:paraId="722AC72F" w14:textId="77777777" w:rsidR="00925E35" w:rsidRPr="0053195D" w:rsidRDefault="00925E35" w:rsidP="00B97FEA">
            <w:pPr>
              <w:rPr>
                <w:sz w:val="16"/>
                <w:szCs w:val="16"/>
              </w:rPr>
            </w:pPr>
            <w:r w:rsidRPr="0053195D">
              <w:rPr>
                <w:sz w:val="16"/>
                <w:szCs w:val="16"/>
              </w:rPr>
              <w:t xml:space="preserve">A helyi társadalom kapcsolatrendszerének, közösségi életének, az állampolgári részvétel fejlődését elősegítő program, a helyi művelődési szokások </w:t>
            </w:r>
            <w:r w:rsidRPr="0053195D">
              <w:rPr>
                <w:sz w:val="16"/>
                <w:szCs w:val="16"/>
              </w:rPr>
              <w:lastRenderedPageBreak/>
              <w:t>gondozása, gazdagítása, szórakozási lehetőség</w:t>
            </w:r>
          </w:p>
        </w:tc>
        <w:tc>
          <w:tcPr>
            <w:tcW w:w="2268" w:type="dxa"/>
            <w:vAlign w:val="center"/>
          </w:tcPr>
          <w:p w14:paraId="6E2838AD" w14:textId="77777777" w:rsidR="00925E35" w:rsidRPr="0053195D" w:rsidRDefault="00925E35" w:rsidP="00B97FEA">
            <w:pPr>
              <w:rPr>
                <w:sz w:val="16"/>
                <w:szCs w:val="16"/>
              </w:rPr>
            </w:pPr>
            <w:r w:rsidRPr="0053195D">
              <w:rPr>
                <w:sz w:val="16"/>
                <w:szCs w:val="16"/>
              </w:rPr>
              <w:lastRenderedPageBreak/>
              <w:t>Évi egy alkalom</w:t>
            </w:r>
          </w:p>
        </w:tc>
        <w:tc>
          <w:tcPr>
            <w:tcW w:w="1985" w:type="dxa"/>
            <w:vAlign w:val="center"/>
          </w:tcPr>
          <w:p w14:paraId="1813468D" w14:textId="77777777" w:rsidR="00925E35" w:rsidRPr="0053195D" w:rsidRDefault="00925E35" w:rsidP="00B97FEA">
            <w:pPr>
              <w:rPr>
                <w:sz w:val="16"/>
                <w:szCs w:val="16"/>
              </w:rPr>
            </w:pPr>
            <w:r w:rsidRPr="0053195D">
              <w:rPr>
                <w:sz w:val="16"/>
                <w:szCs w:val="16"/>
              </w:rPr>
              <w:t>700</w:t>
            </w:r>
          </w:p>
        </w:tc>
        <w:tc>
          <w:tcPr>
            <w:tcW w:w="1984" w:type="dxa"/>
            <w:vAlign w:val="center"/>
          </w:tcPr>
          <w:p w14:paraId="368652E2" w14:textId="77777777" w:rsidR="00925E35" w:rsidRPr="0053195D" w:rsidRDefault="00925E35" w:rsidP="00B97FEA">
            <w:pPr>
              <w:rPr>
                <w:sz w:val="16"/>
                <w:szCs w:val="16"/>
              </w:rPr>
            </w:pPr>
            <w:r w:rsidRPr="0053195D">
              <w:rPr>
                <w:sz w:val="16"/>
                <w:szCs w:val="16"/>
              </w:rPr>
              <w:t>VMVK és Művelődési Központ melletti terület</w:t>
            </w:r>
          </w:p>
        </w:tc>
        <w:tc>
          <w:tcPr>
            <w:tcW w:w="2126" w:type="dxa"/>
            <w:vAlign w:val="center"/>
          </w:tcPr>
          <w:p w14:paraId="5A2682C3" w14:textId="77777777" w:rsidR="00925E35" w:rsidRPr="0053195D" w:rsidRDefault="00925E35" w:rsidP="00B97FEA">
            <w:pPr>
              <w:rPr>
                <w:sz w:val="16"/>
                <w:szCs w:val="16"/>
              </w:rPr>
            </w:pPr>
            <w:r w:rsidRPr="0053195D">
              <w:rPr>
                <w:sz w:val="16"/>
                <w:szCs w:val="16"/>
              </w:rPr>
              <w:t>ingyenes</w:t>
            </w:r>
          </w:p>
        </w:tc>
      </w:tr>
      <w:tr w:rsidR="00925E35" w:rsidRPr="0053195D" w14:paraId="1605EB91" w14:textId="77777777" w:rsidTr="00B97FEA">
        <w:tc>
          <w:tcPr>
            <w:tcW w:w="1833" w:type="dxa"/>
            <w:vMerge/>
          </w:tcPr>
          <w:p w14:paraId="70D50CE4" w14:textId="77777777" w:rsidR="00925E35" w:rsidRPr="0053195D" w:rsidRDefault="00925E35" w:rsidP="00B97FEA">
            <w:pPr>
              <w:jc w:val="both"/>
              <w:rPr>
                <w:sz w:val="16"/>
                <w:szCs w:val="16"/>
              </w:rPr>
            </w:pPr>
          </w:p>
        </w:tc>
        <w:tc>
          <w:tcPr>
            <w:tcW w:w="2244" w:type="dxa"/>
            <w:vAlign w:val="center"/>
          </w:tcPr>
          <w:p w14:paraId="385C7F8A" w14:textId="77777777" w:rsidR="00925E35" w:rsidRPr="0053195D" w:rsidRDefault="00925E35" w:rsidP="00B97FEA">
            <w:pPr>
              <w:rPr>
                <w:sz w:val="16"/>
                <w:szCs w:val="16"/>
              </w:rPr>
            </w:pPr>
            <w:r w:rsidRPr="0053195D">
              <w:rPr>
                <w:sz w:val="16"/>
                <w:szCs w:val="16"/>
              </w:rPr>
              <w:t>Nyári táborok</w:t>
            </w:r>
          </w:p>
        </w:tc>
        <w:tc>
          <w:tcPr>
            <w:tcW w:w="2410" w:type="dxa"/>
            <w:vAlign w:val="center"/>
          </w:tcPr>
          <w:p w14:paraId="4F959C96" w14:textId="77777777" w:rsidR="00925E35" w:rsidRPr="0053195D" w:rsidRDefault="00925E35" w:rsidP="00B97FEA">
            <w:pPr>
              <w:rPr>
                <w:sz w:val="16"/>
                <w:szCs w:val="16"/>
              </w:rPr>
            </w:pPr>
            <w:r w:rsidRPr="0053195D">
              <w:rPr>
                <w:sz w:val="16"/>
                <w:szCs w:val="16"/>
              </w:rPr>
              <w:t>A helyi gyermekközösség építése, ismeretterjesztés</w:t>
            </w:r>
          </w:p>
        </w:tc>
        <w:tc>
          <w:tcPr>
            <w:tcW w:w="2268" w:type="dxa"/>
            <w:vAlign w:val="center"/>
          </w:tcPr>
          <w:p w14:paraId="39A4FCF6" w14:textId="77777777" w:rsidR="00925E35" w:rsidRPr="0053195D" w:rsidRDefault="00925E35" w:rsidP="00B97FEA">
            <w:pPr>
              <w:rPr>
                <w:sz w:val="16"/>
                <w:szCs w:val="16"/>
              </w:rPr>
            </w:pPr>
            <w:r w:rsidRPr="0053195D">
              <w:rPr>
                <w:sz w:val="16"/>
                <w:szCs w:val="16"/>
              </w:rPr>
              <w:t>Több héten keresztül a nyári szünetben</w:t>
            </w:r>
          </w:p>
        </w:tc>
        <w:tc>
          <w:tcPr>
            <w:tcW w:w="1985" w:type="dxa"/>
            <w:vAlign w:val="center"/>
          </w:tcPr>
          <w:p w14:paraId="09893460" w14:textId="77777777" w:rsidR="00925E35" w:rsidRPr="0053195D" w:rsidRDefault="00925E35" w:rsidP="00B97FEA">
            <w:pPr>
              <w:rPr>
                <w:sz w:val="16"/>
                <w:szCs w:val="16"/>
              </w:rPr>
            </w:pPr>
            <w:r w:rsidRPr="0053195D">
              <w:rPr>
                <w:sz w:val="16"/>
                <w:szCs w:val="16"/>
              </w:rPr>
              <w:t>25/tábor</w:t>
            </w:r>
          </w:p>
        </w:tc>
        <w:tc>
          <w:tcPr>
            <w:tcW w:w="1984" w:type="dxa"/>
            <w:vAlign w:val="center"/>
          </w:tcPr>
          <w:p w14:paraId="6FAAF388" w14:textId="77777777" w:rsidR="00925E35" w:rsidRPr="0053195D" w:rsidRDefault="00925E35" w:rsidP="00B97FEA">
            <w:pPr>
              <w:rPr>
                <w:sz w:val="16"/>
                <w:szCs w:val="16"/>
              </w:rPr>
            </w:pPr>
            <w:r w:rsidRPr="0053195D">
              <w:rPr>
                <w:sz w:val="16"/>
                <w:szCs w:val="16"/>
              </w:rPr>
              <w:t>VMV Könyvtár és Művelődési Központ</w:t>
            </w:r>
          </w:p>
        </w:tc>
        <w:tc>
          <w:tcPr>
            <w:tcW w:w="2126" w:type="dxa"/>
            <w:vAlign w:val="center"/>
          </w:tcPr>
          <w:p w14:paraId="0C4D8C24" w14:textId="77777777" w:rsidR="00925E35" w:rsidRPr="0053195D" w:rsidRDefault="00925E35" w:rsidP="00B97FEA">
            <w:pPr>
              <w:rPr>
                <w:sz w:val="16"/>
                <w:szCs w:val="16"/>
              </w:rPr>
            </w:pPr>
            <w:r w:rsidRPr="0053195D">
              <w:rPr>
                <w:sz w:val="16"/>
                <w:szCs w:val="16"/>
              </w:rPr>
              <w:t>önkéntes jelentkezés és részvétel</w:t>
            </w:r>
          </w:p>
        </w:tc>
      </w:tr>
      <w:tr w:rsidR="00925E35" w:rsidRPr="0053195D" w14:paraId="6259ECE5" w14:textId="77777777" w:rsidTr="00B97FEA">
        <w:tc>
          <w:tcPr>
            <w:tcW w:w="1833" w:type="dxa"/>
            <w:vMerge/>
          </w:tcPr>
          <w:p w14:paraId="7C2ACCC6" w14:textId="77777777" w:rsidR="00925E35" w:rsidRPr="0053195D" w:rsidRDefault="00925E35" w:rsidP="00B97FEA">
            <w:pPr>
              <w:jc w:val="both"/>
              <w:rPr>
                <w:sz w:val="16"/>
                <w:szCs w:val="16"/>
              </w:rPr>
            </w:pPr>
          </w:p>
        </w:tc>
        <w:tc>
          <w:tcPr>
            <w:tcW w:w="2244" w:type="dxa"/>
            <w:vAlign w:val="center"/>
          </w:tcPr>
          <w:p w14:paraId="10FEC37D" w14:textId="77777777" w:rsidR="00925E35" w:rsidRPr="0053195D" w:rsidRDefault="00925E35" w:rsidP="00B97FEA">
            <w:pPr>
              <w:rPr>
                <w:sz w:val="16"/>
                <w:szCs w:val="16"/>
              </w:rPr>
            </w:pPr>
            <w:r w:rsidRPr="0053195D">
              <w:rPr>
                <w:sz w:val="16"/>
                <w:szCs w:val="16"/>
              </w:rPr>
              <w:t>Népek-Ízek Forgataga Fesztivál</w:t>
            </w:r>
          </w:p>
        </w:tc>
        <w:tc>
          <w:tcPr>
            <w:tcW w:w="2410" w:type="dxa"/>
            <w:vAlign w:val="center"/>
          </w:tcPr>
          <w:p w14:paraId="189E5A1F" w14:textId="77777777" w:rsidR="00925E35" w:rsidRPr="0053195D" w:rsidRDefault="00925E35" w:rsidP="00B97FEA">
            <w:pPr>
              <w:rPr>
                <w:sz w:val="16"/>
                <w:szCs w:val="16"/>
              </w:rPr>
            </w:pPr>
            <w:r w:rsidRPr="0053195D">
              <w:rPr>
                <w:sz w:val="16"/>
                <w:szCs w:val="16"/>
              </w:rPr>
              <w:t>A helyi társadalom kapcsolatrendszerének, közösségi életének, az állampolgári részvétel fejlődését elősegítő program, a helyi művelődési szokások gondozása, gazdagítása, testvértelepülésekkel kapcsolattartás, szórakozási lehetőség</w:t>
            </w:r>
          </w:p>
        </w:tc>
        <w:tc>
          <w:tcPr>
            <w:tcW w:w="2268" w:type="dxa"/>
            <w:vAlign w:val="center"/>
          </w:tcPr>
          <w:p w14:paraId="0DF40439" w14:textId="77777777" w:rsidR="00925E35" w:rsidRPr="0053195D" w:rsidRDefault="00925E35" w:rsidP="00B97FEA">
            <w:pPr>
              <w:rPr>
                <w:sz w:val="16"/>
                <w:szCs w:val="16"/>
              </w:rPr>
            </w:pPr>
            <w:r w:rsidRPr="0053195D">
              <w:rPr>
                <w:sz w:val="16"/>
                <w:szCs w:val="16"/>
              </w:rPr>
              <w:t>Évi egy alkalom három napon keresztül</w:t>
            </w:r>
          </w:p>
        </w:tc>
        <w:tc>
          <w:tcPr>
            <w:tcW w:w="1985" w:type="dxa"/>
            <w:vAlign w:val="center"/>
          </w:tcPr>
          <w:p w14:paraId="6552B195" w14:textId="77777777" w:rsidR="00925E35" w:rsidRPr="0053195D" w:rsidRDefault="00925E35" w:rsidP="00B97FEA">
            <w:pPr>
              <w:rPr>
                <w:sz w:val="16"/>
                <w:szCs w:val="16"/>
              </w:rPr>
            </w:pPr>
            <w:r w:rsidRPr="0053195D">
              <w:rPr>
                <w:sz w:val="16"/>
                <w:szCs w:val="16"/>
              </w:rPr>
              <w:t>2500</w:t>
            </w:r>
          </w:p>
        </w:tc>
        <w:tc>
          <w:tcPr>
            <w:tcW w:w="1984" w:type="dxa"/>
            <w:vAlign w:val="center"/>
          </w:tcPr>
          <w:p w14:paraId="307387C8" w14:textId="77777777" w:rsidR="00925E35" w:rsidRPr="0053195D" w:rsidRDefault="00925E35" w:rsidP="00B97FEA">
            <w:pPr>
              <w:rPr>
                <w:sz w:val="16"/>
                <w:szCs w:val="16"/>
              </w:rPr>
            </w:pPr>
            <w:r w:rsidRPr="0053195D">
              <w:rPr>
                <w:sz w:val="16"/>
                <w:szCs w:val="16"/>
              </w:rPr>
              <w:t>VMVK és Művelődési Központ melletti terület</w:t>
            </w:r>
          </w:p>
        </w:tc>
        <w:tc>
          <w:tcPr>
            <w:tcW w:w="2126" w:type="dxa"/>
            <w:vAlign w:val="center"/>
          </w:tcPr>
          <w:p w14:paraId="5B2CD7A6" w14:textId="77777777" w:rsidR="00925E35" w:rsidRPr="0053195D" w:rsidRDefault="00925E35" w:rsidP="00B97FEA">
            <w:pPr>
              <w:rPr>
                <w:sz w:val="16"/>
                <w:szCs w:val="16"/>
              </w:rPr>
            </w:pPr>
            <w:r w:rsidRPr="0053195D">
              <w:rPr>
                <w:sz w:val="16"/>
                <w:szCs w:val="16"/>
              </w:rPr>
              <w:t>ingyenes</w:t>
            </w:r>
          </w:p>
        </w:tc>
      </w:tr>
      <w:tr w:rsidR="00925E35" w:rsidRPr="0053195D" w14:paraId="3658E2A7" w14:textId="77777777" w:rsidTr="00B97FEA">
        <w:tc>
          <w:tcPr>
            <w:tcW w:w="1833" w:type="dxa"/>
            <w:vMerge/>
          </w:tcPr>
          <w:p w14:paraId="2EE1F51E" w14:textId="77777777" w:rsidR="00925E35" w:rsidRPr="0053195D" w:rsidRDefault="00925E35" w:rsidP="00B97FEA">
            <w:pPr>
              <w:jc w:val="both"/>
              <w:rPr>
                <w:sz w:val="16"/>
                <w:szCs w:val="16"/>
              </w:rPr>
            </w:pPr>
          </w:p>
        </w:tc>
        <w:tc>
          <w:tcPr>
            <w:tcW w:w="2244" w:type="dxa"/>
            <w:vAlign w:val="center"/>
          </w:tcPr>
          <w:p w14:paraId="2D855744" w14:textId="77777777" w:rsidR="00925E35" w:rsidRPr="0053195D" w:rsidRDefault="00925E35" w:rsidP="00B97FEA">
            <w:pPr>
              <w:rPr>
                <w:sz w:val="16"/>
                <w:szCs w:val="16"/>
              </w:rPr>
            </w:pPr>
            <w:r w:rsidRPr="0053195D">
              <w:rPr>
                <w:sz w:val="16"/>
                <w:szCs w:val="16"/>
              </w:rPr>
              <w:t>Almás-napok</w:t>
            </w:r>
          </w:p>
          <w:p w14:paraId="6F719D99" w14:textId="77777777" w:rsidR="00925E35" w:rsidRPr="0053195D" w:rsidRDefault="00925E35" w:rsidP="00B97FEA">
            <w:pPr>
              <w:rPr>
                <w:sz w:val="16"/>
                <w:szCs w:val="16"/>
              </w:rPr>
            </w:pPr>
          </w:p>
        </w:tc>
        <w:tc>
          <w:tcPr>
            <w:tcW w:w="2410" w:type="dxa"/>
            <w:vAlign w:val="center"/>
          </w:tcPr>
          <w:p w14:paraId="74B7E4E0" w14:textId="77777777" w:rsidR="00925E35" w:rsidRPr="0053195D" w:rsidRDefault="00925E35" w:rsidP="00B97FEA">
            <w:pPr>
              <w:rPr>
                <w:sz w:val="16"/>
                <w:szCs w:val="16"/>
              </w:rPr>
            </w:pPr>
            <w:r w:rsidRPr="0053195D">
              <w:rPr>
                <w:sz w:val="16"/>
                <w:szCs w:val="16"/>
              </w:rPr>
              <w:t>A helyi társadalom kapcsolatrendszerének, közösségi életének, az állampolgári részvétel fejlődését elősegítő program, a helyi művelődési szokások gondozása, gazdagítása, szórakozási lehetőség</w:t>
            </w:r>
          </w:p>
        </w:tc>
        <w:tc>
          <w:tcPr>
            <w:tcW w:w="2268" w:type="dxa"/>
            <w:vAlign w:val="center"/>
          </w:tcPr>
          <w:p w14:paraId="4DD44D9A" w14:textId="77777777" w:rsidR="00925E35" w:rsidRPr="0053195D" w:rsidRDefault="00925E35" w:rsidP="00B97FEA">
            <w:pPr>
              <w:rPr>
                <w:sz w:val="16"/>
                <w:szCs w:val="16"/>
              </w:rPr>
            </w:pPr>
            <w:r w:rsidRPr="0053195D">
              <w:rPr>
                <w:sz w:val="16"/>
                <w:szCs w:val="16"/>
              </w:rPr>
              <w:t>Évi egy alkalom több napon keresztül</w:t>
            </w:r>
          </w:p>
        </w:tc>
        <w:tc>
          <w:tcPr>
            <w:tcW w:w="1985" w:type="dxa"/>
            <w:vAlign w:val="center"/>
          </w:tcPr>
          <w:p w14:paraId="64B1D9E5" w14:textId="77777777" w:rsidR="00925E35" w:rsidRPr="0053195D" w:rsidRDefault="00925E35" w:rsidP="00B97FEA">
            <w:pPr>
              <w:rPr>
                <w:sz w:val="16"/>
                <w:szCs w:val="16"/>
              </w:rPr>
            </w:pPr>
            <w:r w:rsidRPr="0053195D">
              <w:rPr>
                <w:sz w:val="16"/>
                <w:szCs w:val="16"/>
              </w:rPr>
              <w:t>700</w:t>
            </w:r>
          </w:p>
        </w:tc>
        <w:tc>
          <w:tcPr>
            <w:tcW w:w="1984" w:type="dxa"/>
            <w:vAlign w:val="center"/>
          </w:tcPr>
          <w:p w14:paraId="160114F0" w14:textId="77777777" w:rsidR="00925E35" w:rsidRPr="0053195D" w:rsidRDefault="00925E35" w:rsidP="00B97FEA">
            <w:pPr>
              <w:rPr>
                <w:sz w:val="16"/>
                <w:szCs w:val="16"/>
              </w:rPr>
            </w:pPr>
            <w:r w:rsidRPr="0053195D">
              <w:rPr>
                <w:sz w:val="16"/>
                <w:szCs w:val="16"/>
              </w:rPr>
              <w:t>VMVK és Művelődési Központ melletti terület</w:t>
            </w:r>
          </w:p>
        </w:tc>
        <w:tc>
          <w:tcPr>
            <w:tcW w:w="2126" w:type="dxa"/>
            <w:vAlign w:val="center"/>
          </w:tcPr>
          <w:p w14:paraId="428D007F" w14:textId="77777777" w:rsidR="00925E35" w:rsidRPr="0053195D" w:rsidRDefault="00925E35" w:rsidP="00B97FEA">
            <w:pPr>
              <w:rPr>
                <w:sz w:val="16"/>
                <w:szCs w:val="16"/>
              </w:rPr>
            </w:pPr>
            <w:r w:rsidRPr="0053195D">
              <w:rPr>
                <w:sz w:val="16"/>
                <w:szCs w:val="16"/>
              </w:rPr>
              <w:t>ingyenes</w:t>
            </w:r>
          </w:p>
        </w:tc>
      </w:tr>
      <w:tr w:rsidR="00925E35" w:rsidRPr="0053195D" w14:paraId="55B70E67" w14:textId="77777777" w:rsidTr="00B97FEA">
        <w:tc>
          <w:tcPr>
            <w:tcW w:w="1833" w:type="dxa"/>
            <w:vMerge/>
          </w:tcPr>
          <w:p w14:paraId="0AFBE455" w14:textId="77777777" w:rsidR="00925E35" w:rsidRPr="0053195D" w:rsidRDefault="00925E35" w:rsidP="00B97FEA">
            <w:pPr>
              <w:jc w:val="both"/>
              <w:rPr>
                <w:sz w:val="16"/>
                <w:szCs w:val="16"/>
              </w:rPr>
            </w:pPr>
          </w:p>
        </w:tc>
        <w:tc>
          <w:tcPr>
            <w:tcW w:w="2244" w:type="dxa"/>
            <w:vAlign w:val="center"/>
          </w:tcPr>
          <w:p w14:paraId="7C73452D" w14:textId="77777777" w:rsidR="00925E35" w:rsidRPr="0053195D" w:rsidRDefault="00925E35" w:rsidP="00B97FEA">
            <w:pPr>
              <w:rPr>
                <w:sz w:val="16"/>
                <w:szCs w:val="16"/>
              </w:rPr>
            </w:pPr>
            <w:r w:rsidRPr="0053195D">
              <w:rPr>
                <w:sz w:val="16"/>
                <w:szCs w:val="16"/>
              </w:rPr>
              <w:t>Országos Könyvtári Napok</w:t>
            </w:r>
          </w:p>
        </w:tc>
        <w:tc>
          <w:tcPr>
            <w:tcW w:w="2410" w:type="dxa"/>
            <w:vAlign w:val="center"/>
          </w:tcPr>
          <w:p w14:paraId="6D31C74E" w14:textId="77777777" w:rsidR="00925E35" w:rsidRPr="0053195D" w:rsidRDefault="00925E35" w:rsidP="00B97FEA">
            <w:pPr>
              <w:rPr>
                <w:sz w:val="16"/>
                <w:szCs w:val="16"/>
              </w:rPr>
            </w:pPr>
            <w:r w:rsidRPr="0053195D">
              <w:rPr>
                <w:sz w:val="16"/>
                <w:szCs w:val="16"/>
              </w:rPr>
              <w:t>Művelődési szokások gondozása, gazdagítása, a nemzeti kultúra megismertetése</w:t>
            </w:r>
          </w:p>
        </w:tc>
        <w:tc>
          <w:tcPr>
            <w:tcW w:w="2268" w:type="dxa"/>
            <w:vAlign w:val="center"/>
          </w:tcPr>
          <w:p w14:paraId="29B7F432" w14:textId="77777777" w:rsidR="00925E35" w:rsidRPr="0053195D" w:rsidRDefault="00925E35" w:rsidP="00B97FEA">
            <w:pPr>
              <w:rPr>
                <w:sz w:val="16"/>
                <w:szCs w:val="16"/>
              </w:rPr>
            </w:pPr>
            <w:r w:rsidRPr="0053195D">
              <w:rPr>
                <w:sz w:val="16"/>
                <w:szCs w:val="16"/>
              </w:rPr>
              <w:t>Évi egy alkalom több napon keresztül</w:t>
            </w:r>
          </w:p>
        </w:tc>
        <w:tc>
          <w:tcPr>
            <w:tcW w:w="1985" w:type="dxa"/>
            <w:vAlign w:val="center"/>
          </w:tcPr>
          <w:p w14:paraId="111FFB8F" w14:textId="77777777" w:rsidR="00925E35" w:rsidRPr="0053195D" w:rsidRDefault="00925E35" w:rsidP="00B97FEA">
            <w:pPr>
              <w:rPr>
                <w:sz w:val="16"/>
                <w:szCs w:val="16"/>
              </w:rPr>
            </w:pPr>
            <w:r w:rsidRPr="0053195D">
              <w:rPr>
                <w:sz w:val="16"/>
                <w:szCs w:val="16"/>
              </w:rPr>
              <w:t>30</w:t>
            </w:r>
          </w:p>
        </w:tc>
        <w:tc>
          <w:tcPr>
            <w:tcW w:w="1984" w:type="dxa"/>
            <w:vAlign w:val="center"/>
          </w:tcPr>
          <w:p w14:paraId="130244D0" w14:textId="77777777" w:rsidR="00925E35" w:rsidRPr="0053195D" w:rsidRDefault="00925E35" w:rsidP="00B97FEA">
            <w:pPr>
              <w:rPr>
                <w:sz w:val="16"/>
                <w:szCs w:val="16"/>
              </w:rPr>
            </w:pPr>
            <w:r w:rsidRPr="0053195D">
              <w:rPr>
                <w:sz w:val="16"/>
                <w:szCs w:val="16"/>
              </w:rPr>
              <w:t>VMV Könyvtár</w:t>
            </w:r>
          </w:p>
        </w:tc>
        <w:tc>
          <w:tcPr>
            <w:tcW w:w="2126" w:type="dxa"/>
            <w:vAlign w:val="center"/>
          </w:tcPr>
          <w:p w14:paraId="5916AB50" w14:textId="77777777" w:rsidR="00925E35" w:rsidRPr="0053195D" w:rsidRDefault="00925E35" w:rsidP="00B97FEA">
            <w:pPr>
              <w:rPr>
                <w:sz w:val="16"/>
                <w:szCs w:val="16"/>
              </w:rPr>
            </w:pPr>
            <w:r w:rsidRPr="0053195D">
              <w:rPr>
                <w:sz w:val="16"/>
                <w:szCs w:val="16"/>
              </w:rPr>
              <w:t>önkéntes jelentkezés és részvétel, ingyenes</w:t>
            </w:r>
          </w:p>
        </w:tc>
      </w:tr>
      <w:tr w:rsidR="00925E35" w:rsidRPr="0053195D" w14:paraId="4A8EDA97" w14:textId="77777777" w:rsidTr="00B97FEA">
        <w:tc>
          <w:tcPr>
            <w:tcW w:w="1833" w:type="dxa"/>
            <w:vMerge/>
          </w:tcPr>
          <w:p w14:paraId="6AB0664C" w14:textId="77777777" w:rsidR="00925E35" w:rsidRPr="0053195D" w:rsidRDefault="00925E35" w:rsidP="00B97FEA">
            <w:pPr>
              <w:jc w:val="both"/>
              <w:rPr>
                <w:sz w:val="16"/>
                <w:szCs w:val="16"/>
              </w:rPr>
            </w:pPr>
          </w:p>
        </w:tc>
        <w:tc>
          <w:tcPr>
            <w:tcW w:w="2244" w:type="dxa"/>
            <w:vAlign w:val="center"/>
          </w:tcPr>
          <w:p w14:paraId="0C516C7F" w14:textId="77777777" w:rsidR="00925E35" w:rsidRPr="0053195D" w:rsidRDefault="00925E35" w:rsidP="00B97FEA">
            <w:pPr>
              <w:rPr>
                <w:sz w:val="16"/>
                <w:szCs w:val="16"/>
              </w:rPr>
            </w:pPr>
            <w:r w:rsidRPr="0053195D">
              <w:rPr>
                <w:sz w:val="16"/>
                <w:szCs w:val="16"/>
              </w:rPr>
              <w:t>Őszi tábor</w:t>
            </w:r>
          </w:p>
        </w:tc>
        <w:tc>
          <w:tcPr>
            <w:tcW w:w="2410" w:type="dxa"/>
            <w:vAlign w:val="center"/>
          </w:tcPr>
          <w:p w14:paraId="2ABBF36B" w14:textId="77777777" w:rsidR="00925E35" w:rsidRPr="0053195D" w:rsidRDefault="00925E35" w:rsidP="00B97FEA">
            <w:pPr>
              <w:rPr>
                <w:sz w:val="16"/>
                <w:szCs w:val="16"/>
              </w:rPr>
            </w:pPr>
            <w:r w:rsidRPr="0053195D">
              <w:rPr>
                <w:sz w:val="16"/>
                <w:szCs w:val="16"/>
              </w:rPr>
              <w:t>A helyi gyermekközösség építése</w:t>
            </w:r>
          </w:p>
        </w:tc>
        <w:tc>
          <w:tcPr>
            <w:tcW w:w="2268" w:type="dxa"/>
            <w:vAlign w:val="center"/>
          </w:tcPr>
          <w:p w14:paraId="07761AF4" w14:textId="77777777" w:rsidR="00925E35" w:rsidRPr="0053195D" w:rsidRDefault="00925E35" w:rsidP="00B97FEA">
            <w:pPr>
              <w:rPr>
                <w:sz w:val="16"/>
                <w:szCs w:val="16"/>
              </w:rPr>
            </w:pPr>
            <w:r w:rsidRPr="0053195D">
              <w:rPr>
                <w:sz w:val="16"/>
                <w:szCs w:val="16"/>
              </w:rPr>
              <w:t>Évi egy alkalom</w:t>
            </w:r>
          </w:p>
        </w:tc>
        <w:tc>
          <w:tcPr>
            <w:tcW w:w="1985" w:type="dxa"/>
            <w:vAlign w:val="center"/>
          </w:tcPr>
          <w:p w14:paraId="58F4B644" w14:textId="77777777" w:rsidR="00925E35" w:rsidRPr="0053195D" w:rsidRDefault="00925E35" w:rsidP="00B97FEA">
            <w:pPr>
              <w:rPr>
                <w:sz w:val="16"/>
                <w:szCs w:val="16"/>
              </w:rPr>
            </w:pPr>
            <w:r w:rsidRPr="0053195D">
              <w:rPr>
                <w:sz w:val="16"/>
                <w:szCs w:val="16"/>
              </w:rPr>
              <w:t>25</w:t>
            </w:r>
          </w:p>
        </w:tc>
        <w:tc>
          <w:tcPr>
            <w:tcW w:w="1984" w:type="dxa"/>
            <w:vAlign w:val="center"/>
          </w:tcPr>
          <w:p w14:paraId="3F012E50"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2B5A8436" w14:textId="77777777" w:rsidR="00925E35" w:rsidRPr="0053195D" w:rsidRDefault="00925E35" w:rsidP="00B97FEA">
            <w:pPr>
              <w:rPr>
                <w:sz w:val="16"/>
                <w:szCs w:val="16"/>
              </w:rPr>
            </w:pPr>
            <w:r w:rsidRPr="0053195D">
              <w:rPr>
                <w:sz w:val="16"/>
                <w:szCs w:val="16"/>
              </w:rPr>
              <w:t>önkéntes jelentkezés és részvétel</w:t>
            </w:r>
          </w:p>
        </w:tc>
      </w:tr>
      <w:tr w:rsidR="00925E35" w:rsidRPr="0053195D" w14:paraId="0792A253" w14:textId="77777777" w:rsidTr="00B97FEA">
        <w:tc>
          <w:tcPr>
            <w:tcW w:w="1833" w:type="dxa"/>
            <w:vMerge/>
          </w:tcPr>
          <w:p w14:paraId="6564BDED" w14:textId="77777777" w:rsidR="00925E35" w:rsidRPr="0053195D" w:rsidRDefault="00925E35" w:rsidP="00B97FEA">
            <w:pPr>
              <w:jc w:val="both"/>
              <w:rPr>
                <w:sz w:val="16"/>
                <w:szCs w:val="16"/>
              </w:rPr>
            </w:pPr>
          </w:p>
        </w:tc>
        <w:tc>
          <w:tcPr>
            <w:tcW w:w="2244" w:type="dxa"/>
            <w:vAlign w:val="center"/>
          </w:tcPr>
          <w:p w14:paraId="64D71C97" w14:textId="77777777" w:rsidR="00925E35" w:rsidRPr="0053195D" w:rsidRDefault="00925E35" w:rsidP="00B97FEA">
            <w:pPr>
              <w:rPr>
                <w:sz w:val="16"/>
                <w:szCs w:val="16"/>
              </w:rPr>
            </w:pPr>
            <w:r w:rsidRPr="0053195D">
              <w:rPr>
                <w:sz w:val="16"/>
                <w:szCs w:val="16"/>
              </w:rPr>
              <w:t>Karácsonyvárás, cipősdoboz akció</w:t>
            </w:r>
          </w:p>
        </w:tc>
        <w:tc>
          <w:tcPr>
            <w:tcW w:w="2410" w:type="dxa"/>
            <w:vAlign w:val="center"/>
          </w:tcPr>
          <w:p w14:paraId="2B70B17C"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1D55B9B7" w14:textId="77777777" w:rsidR="00925E35" w:rsidRPr="0053195D" w:rsidRDefault="00925E35" w:rsidP="00B97FEA">
            <w:pPr>
              <w:rPr>
                <w:sz w:val="16"/>
                <w:szCs w:val="16"/>
              </w:rPr>
            </w:pPr>
            <w:r w:rsidRPr="0053195D">
              <w:rPr>
                <w:sz w:val="16"/>
                <w:szCs w:val="16"/>
              </w:rPr>
              <w:t>Évente több napon át</w:t>
            </w:r>
          </w:p>
        </w:tc>
        <w:tc>
          <w:tcPr>
            <w:tcW w:w="1985" w:type="dxa"/>
            <w:vAlign w:val="center"/>
          </w:tcPr>
          <w:p w14:paraId="7CC268E2" w14:textId="77777777" w:rsidR="00925E35" w:rsidRPr="0053195D" w:rsidRDefault="00925E35" w:rsidP="00B97FEA">
            <w:pPr>
              <w:rPr>
                <w:sz w:val="16"/>
                <w:szCs w:val="16"/>
              </w:rPr>
            </w:pPr>
            <w:r w:rsidRPr="0053195D">
              <w:rPr>
                <w:sz w:val="16"/>
                <w:szCs w:val="16"/>
              </w:rPr>
              <w:t>500</w:t>
            </w:r>
          </w:p>
        </w:tc>
        <w:tc>
          <w:tcPr>
            <w:tcW w:w="1984" w:type="dxa"/>
            <w:vAlign w:val="center"/>
          </w:tcPr>
          <w:p w14:paraId="493EAA46"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04172928" w14:textId="77777777" w:rsidR="00925E35" w:rsidRPr="0053195D" w:rsidRDefault="00925E35" w:rsidP="00B97FEA">
            <w:pPr>
              <w:rPr>
                <w:sz w:val="16"/>
                <w:szCs w:val="16"/>
              </w:rPr>
            </w:pPr>
            <w:r w:rsidRPr="0053195D">
              <w:rPr>
                <w:sz w:val="16"/>
                <w:szCs w:val="16"/>
              </w:rPr>
              <w:t>ingyenes</w:t>
            </w:r>
          </w:p>
        </w:tc>
      </w:tr>
      <w:tr w:rsidR="00925E35" w:rsidRPr="0053195D" w14:paraId="3B93F497" w14:textId="77777777" w:rsidTr="00B97FEA">
        <w:tc>
          <w:tcPr>
            <w:tcW w:w="1833" w:type="dxa"/>
            <w:vMerge/>
          </w:tcPr>
          <w:p w14:paraId="1F6A05DF" w14:textId="77777777" w:rsidR="00925E35" w:rsidRPr="0053195D" w:rsidRDefault="00925E35" w:rsidP="00B97FEA">
            <w:pPr>
              <w:jc w:val="both"/>
              <w:rPr>
                <w:sz w:val="16"/>
                <w:szCs w:val="16"/>
              </w:rPr>
            </w:pPr>
          </w:p>
        </w:tc>
        <w:tc>
          <w:tcPr>
            <w:tcW w:w="2244" w:type="dxa"/>
            <w:vAlign w:val="center"/>
          </w:tcPr>
          <w:p w14:paraId="41700CEF" w14:textId="77777777" w:rsidR="00925E35" w:rsidRPr="0053195D" w:rsidRDefault="00925E35" w:rsidP="00B97FEA">
            <w:pPr>
              <w:rPr>
                <w:sz w:val="16"/>
                <w:szCs w:val="16"/>
              </w:rPr>
            </w:pPr>
            <w:r w:rsidRPr="0053195D">
              <w:rPr>
                <w:sz w:val="16"/>
                <w:szCs w:val="16"/>
              </w:rPr>
              <w:t>Adventi vásár</w:t>
            </w:r>
          </w:p>
        </w:tc>
        <w:tc>
          <w:tcPr>
            <w:tcW w:w="2410" w:type="dxa"/>
            <w:vAlign w:val="center"/>
          </w:tcPr>
          <w:p w14:paraId="02AD0D43" w14:textId="77777777" w:rsidR="00925E35" w:rsidRPr="0053195D" w:rsidRDefault="00925E35" w:rsidP="00B97FEA">
            <w:pPr>
              <w:rPr>
                <w:sz w:val="16"/>
                <w:szCs w:val="16"/>
              </w:rPr>
            </w:pPr>
            <w:r w:rsidRPr="0053195D">
              <w:rPr>
                <w:sz w:val="16"/>
                <w:szCs w:val="16"/>
              </w:rPr>
              <w:t>Az ünnepek kultúrájának gondozása, a helyi termelőknek bemutatkozási lehetőség</w:t>
            </w:r>
          </w:p>
        </w:tc>
        <w:tc>
          <w:tcPr>
            <w:tcW w:w="2268" w:type="dxa"/>
            <w:vAlign w:val="center"/>
          </w:tcPr>
          <w:p w14:paraId="43E26E0D" w14:textId="77777777" w:rsidR="00925E35" w:rsidRPr="0053195D" w:rsidRDefault="00925E35" w:rsidP="00B97FEA">
            <w:pPr>
              <w:rPr>
                <w:sz w:val="16"/>
                <w:szCs w:val="16"/>
              </w:rPr>
            </w:pPr>
            <w:r w:rsidRPr="0053195D">
              <w:rPr>
                <w:sz w:val="16"/>
                <w:szCs w:val="16"/>
              </w:rPr>
              <w:t>Évente több napon keresztül</w:t>
            </w:r>
          </w:p>
        </w:tc>
        <w:tc>
          <w:tcPr>
            <w:tcW w:w="1985" w:type="dxa"/>
            <w:vAlign w:val="center"/>
          </w:tcPr>
          <w:p w14:paraId="60A4B0BB" w14:textId="77777777" w:rsidR="00925E35" w:rsidRPr="0053195D" w:rsidRDefault="00925E35" w:rsidP="00B97FEA">
            <w:pPr>
              <w:rPr>
                <w:sz w:val="16"/>
                <w:szCs w:val="16"/>
              </w:rPr>
            </w:pPr>
            <w:r w:rsidRPr="0053195D">
              <w:rPr>
                <w:sz w:val="16"/>
                <w:szCs w:val="16"/>
              </w:rPr>
              <w:t>500</w:t>
            </w:r>
          </w:p>
        </w:tc>
        <w:tc>
          <w:tcPr>
            <w:tcW w:w="1984" w:type="dxa"/>
            <w:vAlign w:val="center"/>
          </w:tcPr>
          <w:p w14:paraId="291CD5C5" w14:textId="77777777" w:rsidR="00925E35" w:rsidRPr="0053195D" w:rsidRDefault="00925E35" w:rsidP="00B97FEA">
            <w:pPr>
              <w:rPr>
                <w:sz w:val="16"/>
                <w:szCs w:val="16"/>
              </w:rPr>
            </w:pPr>
            <w:r w:rsidRPr="0053195D">
              <w:rPr>
                <w:sz w:val="16"/>
                <w:szCs w:val="16"/>
              </w:rPr>
              <w:t>VMVK és Művelődési Központ melletti terület</w:t>
            </w:r>
          </w:p>
        </w:tc>
        <w:tc>
          <w:tcPr>
            <w:tcW w:w="2126" w:type="dxa"/>
            <w:vAlign w:val="center"/>
          </w:tcPr>
          <w:p w14:paraId="5241A641" w14:textId="77777777" w:rsidR="00925E35" w:rsidRPr="0053195D" w:rsidRDefault="00925E35" w:rsidP="00B97FEA">
            <w:pPr>
              <w:rPr>
                <w:sz w:val="16"/>
                <w:szCs w:val="16"/>
              </w:rPr>
            </w:pPr>
            <w:r w:rsidRPr="0053195D">
              <w:rPr>
                <w:sz w:val="16"/>
                <w:szCs w:val="16"/>
              </w:rPr>
              <w:t>önkéntes részvétel</w:t>
            </w:r>
          </w:p>
        </w:tc>
      </w:tr>
      <w:tr w:rsidR="00925E35" w:rsidRPr="0053195D" w14:paraId="3A4945B0" w14:textId="77777777" w:rsidTr="00B97FEA">
        <w:tc>
          <w:tcPr>
            <w:tcW w:w="1833" w:type="dxa"/>
            <w:vMerge/>
          </w:tcPr>
          <w:p w14:paraId="361B0AB1" w14:textId="77777777" w:rsidR="00925E35" w:rsidRPr="0053195D" w:rsidRDefault="00925E35" w:rsidP="00B97FEA">
            <w:pPr>
              <w:jc w:val="both"/>
              <w:rPr>
                <w:sz w:val="16"/>
                <w:szCs w:val="16"/>
              </w:rPr>
            </w:pPr>
          </w:p>
        </w:tc>
        <w:tc>
          <w:tcPr>
            <w:tcW w:w="2244" w:type="dxa"/>
            <w:vAlign w:val="center"/>
          </w:tcPr>
          <w:p w14:paraId="4675E6DE" w14:textId="77777777" w:rsidR="00925E35" w:rsidRPr="0053195D" w:rsidRDefault="00925E35" w:rsidP="00B97FEA">
            <w:pPr>
              <w:rPr>
                <w:sz w:val="16"/>
                <w:szCs w:val="16"/>
              </w:rPr>
            </w:pPr>
            <w:r w:rsidRPr="0053195D">
              <w:rPr>
                <w:sz w:val="16"/>
                <w:szCs w:val="16"/>
              </w:rPr>
              <w:t>Hátrányos helyzetűek karácsonya</w:t>
            </w:r>
          </w:p>
        </w:tc>
        <w:tc>
          <w:tcPr>
            <w:tcW w:w="2410" w:type="dxa"/>
            <w:vAlign w:val="center"/>
          </w:tcPr>
          <w:p w14:paraId="34269FD3"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48CE3EF0" w14:textId="77777777" w:rsidR="00925E35" w:rsidRPr="0053195D" w:rsidRDefault="00925E35" w:rsidP="00B97FEA">
            <w:pPr>
              <w:rPr>
                <w:sz w:val="16"/>
                <w:szCs w:val="16"/>
              </w:rPr>
            </w:pPr>
            <w:r w:rsidRPr="0053195D">
              <w:rPr>
                <w:sz w:val="16"/>
                <w:szCs w:val="16"/>
              </w:rPr>
              <w:t>Évi egy alkalom</w:t>
            </w:r>
          </w:p>
        </w:tc>
        <w:tc>
          <w:tcPr>
            <w:tcW w:w="1985" w:type="dxa"/>
            <w:vAlign w:val="center"/>
          </w:tcPr>
          <w:p w14:paraId="2B515C7F" w14:textId="77777777" w:rsidR="00925E35" w:rsidRPr="0053195D" w:rsidRDefault="00925E35" w:rsidP="00B97FEA">
            <w:pPr>
              <w:rPr>
                <w:sz w:val="16"/>
                <w:szCs w:val="16"/>
              </w:rPr>
            </w:pPr>
            <w:r w:rsidRPr="0053195D">
              <w:rPr>
                <w:sz w:val="16"/>
                <w:szCs w:val="16"/>
              </w:rPr>
              <w:t>200</w:t>
            </w:r>
          </w:p>
        </w:tc>
        <w:tc>
          <w:tcPr>
            <w:tcW w:w="1984" w:type="dxa"/>
            <w:vAlign w:val="center"/>
          </w:tcPr>
          <w:p w14:paraId="6B564FC6"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693F3E63" w14:textId="77777777" w:rsidR="00925E35" w:rsidRPr="0053195D" w:rsidRDefault="00925E35" w:rsidP="00B97FEA">
            <w:pPr>
              <w:rPr>
                <w:sz w:val="16"/>
                <w:szCs w:val="16"/>
              </w:rPr>
            </w:pPr>
            <w:r w:rsidRPr="0053195D">
              <w:rPr>
                <w:sz w:val="16"/>
                <w:szCs w:val="16"/>
              </w:rPr>
              <w:t>ingyenes</w:t>
            </w:r>
          </w:p>
        </w:tc>
      </w:tr>
      <w:tr w:rsidR="00925E35" w:rsidRPr="0053195D" w14:paraId="2F0A97FE" w14:textId="77777777" w:rsidTr="00B97FEA">
        <w:tc>
          <w:tcPr>
            <w:tcW w:w="1833" w:type="dxa"/>
            <w:vMerge/>
          </w:tcPr>
          <w:p w14:paraId="28035618" w14:textId="77777777" w:rsidR="00925E35" w:rsidRPr="0053195D" w:rsidRDefault="00925E35" w:rsidP="00B97FEA">
            <w:pPr>
              <w:jc w:val="both"/>
              <w:rPr>
                <w:sz w:val="16"/>
                <w:szCs w:val="16"/>
              </w:rPr>
            </w:pPr>
          </w:p>
        </w:tc>
        <w:tc>
          <w:tcPr>
            <w:tcW w:w="2244" w:type="dxa"/>
            <w:vAlign w:val="center"/>
          </w:tcPr>
          <w:p w14:paraId="230A9270" w14:textId="77777777" w:rsidR="00925E35" w:rsidRPr="0053195D" w:rsidRDefault="00925E35" w:rsidP="00B97FEA">
            <w:pPr>
              <w:rPr>
                <w:sz w:val="16"/>
                <w:szCs w:val="16"/>
              </w:rPr>
            </w:pPr>
            <w:r w:rsidRPr="0053195D">
              <w:rPr>
                <w:sz w:val="16"/>
                <w:szCs w:val="16"/>
              </w:rPr>
              <w:t>Családi karácsony</w:t>
            </w:r>
          </w:p>
        </w:tc>
        <w:tc>
          <w:tcPr>
            <w:tcW w:w="2410" w:type="dxa"/>
            <w:vAlign w:val="center"/>
          </w:tcPr>
          <w:p w14:paraId="67A0A39C"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18B1781B" w14:textId="77777777" w:rsidR="00925E35" w:rsidRPr="0053195D" w:rsidRDefault="00925E35" w:rsidP="00B97FEA">
            <w:pPr>
              <w:rPr>
                <w:sz w:val="16"/>
                <w:szCs w:val="16"/>
              </w:rPr>
            </w:pPr>
            <w:r w:rsidRPr="0053195D">
              <w:rPr>
                <w:sz w:val="16"/>
                <w:szCs w:val="16"/>
              </w:rPr>
              <w:t>Évi egy alkalom</w:t>
            </w:r>
          </w:p>
        </w:tc>
        <w:tc>
          <w:tcPr>
            <w:tcW w:w="1985" w:type="dxa"/>
            <w:vAlign w:val="center"/>
          </w:tcPr>
          <w:p w14:paraId="6B5974E1" w14:textId="77777777" w:rsidR="00925E35" w:rsidRPr="0053195D" w:rsidRDefault="00925E35" w:rsidP="00B97FEA">
            <w:pPr>
              <w:rPr>
                <w:sz w:val="16"/>
                <w:szCs w:val="16"/>
              </w:rPr>
            </w:pPr>
            <w:r w:rsidRPr="0053195D">
              <w:rPr>
                <w:sz w:val="16"/>
                <w:szCs w:val="16"/>
              </w:rPr>
              <w:t>150</w:t>
            </w:r>
          </w:p>
        </w:tc>
        <w:tc>
          <w:tcPr>
            <w:tcW w:w="1984" w:type="dxa"/>
            <w:vAlign w:val="center"/>
          </w:tcPr>
          <w:p w14:paraId="61E5CA1B"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47875D14" w14:textId="77777777" w:rsidR="00925E35" w:rsidRPr="0053195D" w:rsidRDefault="00925E35" w:rsidP="00B97FEA">
            <w:pPr>
              <w:rPr>
                <w:sz w:val="16"/>
                <w:szCs w:val="16"/>
              </w:rPr>
            </w:pPr>
            <w:r w:rsidRPr="0053195D">
              <w:rPr>
                <w:sz w:val="16"/>
                <w:szCs w:val="16"/>
              </w:rPr>
              <w:t>ingyenes</w:t>
            </w:r>
          </w:p>
        </w:tc>
      </w:tr>
      <w:tr w:rsidR="00925E35" w:rsidRPr="0053195D" w14:paraId="4A882811" w14:textId="77777777" w:rsidTr="00B97FEA">
        <w:tc>
          <w:tcPr>
            <w:tcW w:w="1833" w:type="dxa"/>
            <w:vMerge/>
          </w:tcPr>
          <w:p w14:paraId="4475A8F1" w14:textId="77777777" w:rsidR="00925E35" w:rsidRPr="0053195D" w:rsidRDefault="00925E35" w:rsidP="00B97FEA">
            <w:pPr>
              <w:jc w:val="both"/>
              <w:rPr>
                <w:sz w:val="16"/>
                <w:szCs w:val="16"/>
              </w:rPr>
            </w:pPr>
          </w:p>
        </w:tc>
        <w:tc>
          <w:tcPr>
            <w:tcW w:w="2244" w:type="dxa"/>
            <w:vAlign w:val="center"/>
          </w:tcPr>
          <w:p w14:paraId="70DEEBD5" w14:textId="77777777" w:rsidR="00925E35" w:rsidRPr="0053195D" w:rsidRDefault="00925E35" w:rsidP="00B97FEA">
            <w:pPr>
              <w:rPr>
                <w:sz w:val="16"/>
                <w:szCs w:val="16"/>
              </w:rPr>
            </w:pPr>
            <w:r w:rsidRPr="0053195D">
              <w:rPr>
                <w:sz w:val="16"/>
                <w:szCs w:val="16"/>
              </w:rPr>
              <w:t>Zenés halászlé est</w:t>
            </w:r>
          </w:p>
        </w:tc>
        <w:tc>
          <w:tcPr>
            <w:tcW w:w="2410" w:type="dxa"/>
            <w:vAlign w:val="center"/>
          </w:tcPr>
          <w:p w14:paraId="330A32C1" w14:textId="77777777" w:rsidR="00925E35" w:rsidRPr="0053195D" w:rsidRDefault="00925E35" w:rsidP="00B97FEA">
            <w:pPr>
              <w:rPr>
                <w:sz w:val="16"/>
                <w:szCs w:val="16"/>
              </w:rPr>
            </w:pPr>
            <w:r w:rsidRPr="0053195D">
              <w:rPr>
                <w:sz w:val="16"/>
                <w:szCs w:val="16"/>
              </w:rPr>
              <w:t xml:space="preserve">A helyi társadalom kapcsolatrendszerének, közösségi életének, az állampolgári részvétel fejlődését elősegítő program, a helyi művelődési szokások </w:t>
            </w:r>
            <w:r w:rsidRPr="0053195D">
              <w:rPr>
                <w:sz w:val="16"/>
                <w:szCs w:val="16"/>
              </w:rPr>
              <w:lastRenderedPageBreak/>
              <w:t>gondozása, gazdagítása, szórakozási lehetőség</w:t>
            </w:r>
          </w:p>
        </w:tc>
        <w:tc>
          <w:tcPr>
            <w:tcW w:w="2268" w:type="dxa"/>
            <w:vAlign w:val="center"/>
          </w:tcPr>
          <w:p w14:paraId="2949F101" w14:textId="77777777" w:rsidR="00925E35" w:rsidRPr="0053195D" w:rsidRDefault="00925E35" w:rsidP="00B97FEA">
            <w:pPr>
              <w:rPr>
                <w:sz w:val="16"/>
                <w:szCs w:val="16"/>
              </w:rPr>
            </w:pPr>
            <w:r w:rsidRPr="0053195D">
              <w:rPr>
                <w:sz w:val="16"/>
                <w:szCs w:val="16"/>
              </w:rPr>
              <w:lastRenderedPageBreak/>
              <w:t>Évi egy alkalom</w:t>
            </w:r>
          </w:p>
        </w:tc>
        <w:tc>
          <w:tcPr>
            <w:tcW w:w="1985" w:type="dxa"/>
            <w:vAlign w:val="center"/>
          </w:tcPr>
          <w:p w14:paraId="14AF7381" w14:textId="77777777" w:rsidR="00925E35" w:rsidRPr="0053195D" w:rsidRDefault="00925E35" w:rsidP="00B97FEA">
            <w:pPr>
              <w:rPr>
                <w:sz w:val="16"/>
                <w:szCs w:val="16"/>
              </w:rPr>
            </w:pPr>
            <w:r w:rsidRPr="0053195D">
              <w:rPr>
                <w:sz w:val="16"/>
                <w:szCs w:val="16"/>
              </w:rPr>
              <w:t>120</w:t>
            </w:r>
          </w:p>
        </w:tc>
        <w:tc>
          <w:tcPr>
            <w:tcW w:w="1984" w:type="dxa"/>
            <w:vAlign w:val="center"/>
          </w:tcPr>
          <w:p w14:paraId="29EEE1EC"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4C5DEE34" w14:textId="77777777" w:rsidR="00925E35" w:rsidRPr="0053195D" w:rsidRDefault="00925E35" w:rsidP="00B97FEA">
            <w:pPr>
              <w:rPr>
                <w:sz w:val="16"/>
                <w:szCs w:val="16"/>
              </w:rPr>
            </w:pPr>
            <w:r w:rsidRPr="0053195D">
              <w:rPr>
                <w:sz w:val="16"/>
                <w:szCs w:val="16"/>
              </w:rPr>
              <w:t>támogatói jegy, regisztráció</w:t>
            </w:r>
          </w:p>
        </w:tc>
      </w:tr>
      <w:tr w:rsidR="00925E35" w:rsidRPr="0053195D" w14:paraId="04CC240C" w14:textId="77777777" w:rsidTr="00B97FEA">
        <w:tc>
          <w:tcPr>
            <w:tcW w:w="1833" w:type="dxa"/>
            <w:vMerge/>
          </w:tcPr>
          <w:p w14:paraId="6475F295" w14:textId="77777777" w:rsidR="00925E35" w:rsidRPr="0053195D" w:rsidRDefault="00925E35" w:rsidP="00B97FEA">
            <w:pPr>
              <w:jc w:val="both"/>
              <w:rPr>
                <w:sz w:val="16"/>
                <w:szCs w:val="16"/>
              </w:rPr>
            </w:pPr>
          </w:p>
        </w:tc>
        <w:tc>
          <w:tcPr>
            <w:tcW w:w="2244" w:type="dxa"/>
            <w:vAlign w:val="center"/>
          </w:tcPr>
          <w:p w14:paraId="1BE8393D" w14:textId="77777777" w:rsidR="00925E35" w:rsidRPr="0053195D" w:rsidRDefault="00925E35" w:rsidP="00B97FEA">
            <w:pPr>
              <w:rPr>
                <w:sz w:val="16"/>
                <w:szCs w:val="16"/>
              </w:rPr>
            </w:pPr>
            <w:r w:rsidRPr="0053195D">
              <w:rPr>
                <w:sz w:val="16"/>
                <w:szCs w:val="16"/>
              </w:rPr>
              <w:t>Továbbképzések</w:t>
            </w:r>
          </w:p>
        </w:tc>
        <w:tc>
          <w:tcPr>
            <w:tcW w:w="2410" w:type="dxa"/>
            <w:vAlign w:val="center"/>
          </w:tcPr>
          <w:p w14:paraId="36E89D59" w14:textId="77777777" w:rsidR="00925E35" w:rsidRPr="0053195D" w:rsidRDefault="00925E35" w:rsidP="00B97FEA">
            <w:pPr>
              <w:rPr>
                <w:sz w:val="16"/>
                <w:szCs w:val="16"/>
              </w:rPr>
            </w:pPr>
            <w:r w:rsidRPr="0053195D">
              <w:rPr>
                <w:sz w:val="16"/>
                <w:szCs w:val="16"/>
              </w:rPr>
              <w:t>Iskolarendszeren kívüli információszerzés</w:t>
            </w:r>
          </w:p>
        </w:tc>
        <w:tc>
          <w:tcPr>
            <w:tcW w:w="2268" w:type="dxa"/>
            <w:vAlign w:val="center"/>
          </w:tcPr>
          <w:p w14:paraId="14E91E0D" w14:textId="77777777" w:rsidR="00925E35" w:rsidRPr="0053195D" w:rsidRDefault="00925E35" w:rsidP="00B97FEA">
            <w:pPr>
              <w:rPr>
                <w:sz w:val="16"/>
                <w:szCs w:val="16"/>
              </w:rPr>
            </w:pPr>
            <w:r w:rsidRPr="0053195D">
              <w:rPr>
                <w:sz w:val="16"/>
                <w:szCs w:val="16"/>
              </w:rPr>
              <w:t>Évente több alkalommal</w:t>
            </w:r>
          </w:p>
        </w:tc>
        <w:tc>
          <w:tcPr>
            <w:tcW w:w="1985" w:type="dxa"/>
            <w:vAlign w:val="center"/>
          </w:tcPr>
          <w:p w14:paraId="4E328D79" w14:textId="77777777" w:rsidR="00925E35" w:rsidRPr="0053195D" w:rsidRDefault="00925E35" w:rsidP="00B97FEA">
            <w:pPr>
              <w:rPr>
                <w:sz w:val="16"/>
                <w:szCs w:val="16"/>
              </w:rPr>
            </w:pPr>
            <w:r w:rsidRPr="0053195D">
              <w:rPr>
                <w:sz w:val="16"/>
                <w:szCs w:val="16"/>
              </w:rPr>
              <w:t>50</w:t>
            </w:r>
          </w:p>
        </w:tc>
        <w:tc>
          <w:tcPr>
            <w:tcW w:w="1984" w:type="dxa"/>
            <w:vAlign w:val="center"/>
          </w:tcPr>
          <w:p w14:paraId="046A3001"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78C0500E" w14:textId="77777777" w:rsidR="00925E35" w:rsidRPr="0053195D" w:rsidRDefault="00925E35" w:rsidP="00B97FEA">
            <w:pPr>
              <w:rPr>
                <w:sz w:val="16"/>
                <w:szCs w:val="16"/>
              </w:rPr>
            </w:pPr>
            <w:r w:rsidRPr="0053195D">
              <w:rPr>
                <w:sz w:val="16"/>
                <w:szCs w:val="16"/>
              </w:rPr>
              <w:t>ingyenes</w:t>
            </w:r>
          </w:p>
        </w:tc>
      </w:tr>
      <w:tr w:rsidR="00925E35" w:rsidRPr="0053195D" w14:paraId="31972AB0" w14:textId="77777777" w:rsidTr="00B97FEA">
        <w:tc>
          <w:tcPr>
            <w:tcW w:w="1833" w:type="dxa"/>
            <w:vMerge/>
          </w:tcPr>
          <w:p w14:paraId="268F96AF" w14:textId="77777777" w:rsidR="00925E35" w:rsidRPr="0053195D" w:rsidRDefault="00925E35" w:rsidP="00B97FEA">
            <w:pPr>
              <w:jc w:val="both"/>
              <w:rPr>
                <w:sz w:val="16"/>
                <w:szCs w:val="16"/>
              </w:rPr>
            </w:pPr>
          </w:p>
        </w:tc>
        <w:tc>
          <w:tcPr>
            <w:tcW w:w="2244" w:type="dxa"/>
            <w:vAlign w:val="center"/>
          </w:tcPr>
          <w:p w14:paraId="6D94857F" w14:textId="77777777" w:rsidR="00925E35" w:rsidRPr="0053195D" w:rsidRDefault="00925E35" w:rsidP="00B97FEA">
            <w:pPr>
              <w:rPr>
                <w:sz w:val="16"/>
                <w:szCs w:val="16"/>
              </w:rPr>
            </w:pPr>
            <w:r w:rsidRPr="0053195D">
              <w:rPr>
                <w:sz w:val="16"/>
                <w:szCs w:val="16"/>
              </w:rPr>
              <w:t>Fórumok</w:t>
            </w:r>
          </w:p>
        </w:tc>
        <w:tc>
          <w:tcPr>
            <w:tcW w:w="2410" w:type="dxa"/>
            <w:vAlign w:val="center"/>
          </w:tcPr>
          <w:p w14:paraId="75D255BD" w14:textId="77777777" w:rsidR="00925E35" w:rsidRPr="0053195D" w:rsidRDefault="00925E35" w:rsidP="00B97FEA">
            <w:pPr>
              <w:rPr>
                <w:sz w:val="16"/>
                <w:szCs w:val="16"/>
              </w:rPr>
            </w:pPr>
            <w:r w:rsidRPr="0053195D">
              <w:rPr>
                <w:sz w:val="16"/>
                <w:szCs w:val="16"/>
              </w:rPr>
              <w:t>Ismeretek átadása</w:t>
            </w:r>
          </w:p>
        </w:tc>
        <w:tc>
          <w:tcPr>
            <w:tcW w:w="2268" w:type="dxa"/>
            <w:vAlign w:val="center"/>
          </w:tcPr>
          <w:p w14:paraId="21303690" w14:textId="77777777" w:rsidR="00925E35" w:rsidRPr="0053195D" w:rsidRDefault="00925E35" w:rsidP="00B97FEA">
            <w:pPr>
              <w:rPr>
                <w:sz w:val="16"/>
                <w:szCs w:val="16"/>
              </w:rPr>
            </w:pPr>
            <w:r w:rsidRPr="0053195D">
              <w:rPr>
                <w:sz w:val="16"/>
                <w:szCs w:val="16"/>
              </w:rPr>
              <w:t>Évente több alkalommal</w:t>
            </w:r>
          </w:p>
        </w:tc>
        <w:tc>
          <w:tcPr>
            <w:tcW w:w="1985" w:type="dxa"/>
            <w:vAlign w:val="center"/>
          </w:tcPr>
          <w:p w14:paraId="51A9F260" w14:textId="77777777" w:rsidR="00925E35" w:rsidRPr="0053195D" w:rsidRDefault="00925E35" w:rsidP="00B97FEA">
            <w:pPr>
              <w:rPr>
                <w:sz w:val="16"/>
                <w:szCs w:val="16"/>
              </w:rPr>
            </w:pPr>
            <w:r w:rsidRPr="0053195D">
              <w:rPr>
                <w:sz w:val="16"/>
                <w:szCs w:val="16"/>
              </w:rPr>
              <w:t>110</w:t>
            </w:r>
          </w:p>
        </w:tc>
        <w:tc>
          <w:tcPr>
            <w:tcW w:w="1984" w:type="dxa"/>
            <w:vAlign w:val="center"/>
          </w:tcPr>
          <w:p w14:paraId="7FC43253"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24CB981C" w14:textId="77777777" w:rsidR="00925E35" w:rsidRPr="0053195D" w:rsidRDefault="00925E35" w:rsidP="00B97FEA">
            <w:pPr>
              <w:rPr>
                <w:sz w:val="16"/>
                <w:szCs w:val="16"/>
              </w:rPr>
            </w:pPr>
            <w:r w:rsidRPr="0053195D">
              <w:rPr>
                <w:sz w:val="16"/>
                <w:szCs w:val="16"/>
              </w:rPr>
              <w:t>ingyenes</w:t>
            </w:r>
          </w:p>
        </w:tc>
      </w:tr>
      <w:tr w:rsidR="00925E35" w:rsidRPr="0053195D" w14:paraId="1A6522F2" w14:textId="77777777" w:rsidTr="00B97FEA">
        <w:tc>
          <w:tcPr>
            <w:tcW w:w="1833" w:type="dxa"/>
            <w:vMerge w:val="restart"/>
            <w:vAlign w:val="center"/>
          </w:tcPr>
          <w:p w14:paraId="0F4D647A" w14:textId="77777777" w:rsidR="00925E35" w:rsidRPr="0053195D" w:rsidRDefault="00925E35" w:rsidP="00B97FEA">
            <w:pPr>
              <w:jc w:val="center"/>
              <w:rPr>
                <w:b/>
                <w:sz w:val="16"/>
                <w:szCs w:val="16"/>
              </w:rPr>
            </w:pPr>
            <w:r w:rsidRPr="0053195D">
              <w:rPr>
                <w:b/>
                <w:sz w:val="16"/>
                <w:szCs w:val="16"/>
              </w:rPr>
              <w:t>A hagyományos közösségi kulturális értékek átörökítése feltételeinek biztosítása</w:t>
            </w:r>
          </w:p>
        </w:tc>
        <w:tc>
          <w:tcPr>
            <w:tcW w:w="2244" w:type="dxa"/>
            <w:vAlign w:val="center"/>
          </w:tcPr>
          <w:p w14:paraId="27145B30" w14:textId="77777777" w:rsidR="00925E35" w:rsidRPr="0053195D" w:rsidRDefault="00925E35" w:rsidP="00B97FEA">
            <w:pPr>
              <w:rPr>
                <w:sz w:val="16"/>
                <w:szCs w:val="16"/>
              </w:rPr>
            </w:pPr>
          </w:p>
        </w:tc>
        <w:tc>
          <w:tcPr>
            <w:tcW w:w="2410" w:type="dxa"/>
            <w:vAlign w:val="center"/>
          </w:tcPr>
          <w:p w14:paraId="52FB031F" w14:textId="77777777" w:rsidR="00925E35" w:rsidRPr="0053195D" w:rsidRDefault="00925E35" w:rsidP="00B97FEA">
            <w:pPr>
              <w:rPr>
                <w:sz w:val="16"/>
                <w:szCs w:val="16"/>
              </w:rPr>
            </w:pPr>
          </w:p>
        </w:tc>
        <w:tc>
          <w:tcPr>
            <w:tcW w:w="2268" w:type="dxa"/>
            <w:vAlign w:val="center"/>
          </w:tcPr>
          <w:p w14:paraId="02B3AF6E" w14:textId="77777777" w:rsidR="00925E35" w:rsidRPr="0053195D" w:rsidRDefault="00925E35" w:rsidP="00B97FEA">
            <w:pPr>
              <w:rPr>
                <w:sz w:val="16"/>
                <w:szCs w:val="16"/>
              </w:rPr>
            </w:pPr>
          </w:p>
        </w:tc>
        <w:tc>
          <w:tcPr>
            <w:tcW w:w="1985" w:type="dxa"/>
            <w:vAlign w:val="center"/>
          </w:tcPr>
          <w:p w14:paraId="425DC968" w14:textId="77777777" w:rsidR="00925E35" w:rsidRPr="0053195D" w:rsidRDefault="00925E35" w:rsidP="00B97FEA">
            <w:pPr>
              <w:rPr>
                <w:sz w:val="16"/>
                <w:szCs w:val="16"/>
              </w:rPr>
            </w:pPr>
          </w:p>
        </w:tc>
        <w:tc>
          <w:tcPr>
            <w:tcW w:w="1984" w:type="dxa"/>
            <w:vAlign w:val="center"/>
          </w:tcPr>
          <w:p w14:paraId="23046856" w14:textId="77777777" w:rsidR="00925E35" w:rsidRPr="0053195D" w:rsidRDefault="00925E35" w:rsidP="00B97FEA">
            <w:pPr>
              <w:rPr>
                <w:sz w:val="16"/>
                <w:szCs w:val="16"/>
              </w:rPr>
            </w:pPr>
          </w:p>
        </w:tc>
        <w:tc>
          <w:tcPr>
            <w:tcW w:w="2126" w:type="dxa"/>
            <w:vAlign w:val="center"/>
          </w:tcPr>
          <w:p w14:paraId="7B2375A5" w14:textId="77777777" w:rsidR="00925E35" w:rsidRPr="0053195D" w:rsidRDefault="00925E35" w:rsidP="00B97FEA">
            <w:pPr>
              <w:rPr>
                <w:sz w:val="16"/>
                <w:szCs w:val="16"/>
              </w:rPr>
            </w:pPr>
          </w:p>
        </w:tc>
      </w:tr>
      <w:tr w:rsidR="00925E35" w:rsidRPr="0053195D" w14:paraId="1054402E" w14:textId="77777777" w:rsidTr="00B97FEA">
        <w:tc>
          <w:tcPr>
            <w:tcW w:w="1833" w:type="dxa"/>
            <w:vMerge/>
          </w:tcPr>
          <w:p w14:paraId="34FA55E3" w14:textId="77777777" w:rsidR="00925E35" w:rsidRPr="0053195D" w:rsidRDefault="00925E35" w:rsidP="00B97FEA">
            <w:pPr>
              <w:jc w:val="both"/>
              <w:rPr>
                <w:sz w:val="16"/>
                <w:szCs w:val="16"/>
              </w:rPr>
            </w:pPr>
          </w:p>
        </w:tc>
        <w:tc>
          <w:tcPr>
            <w:tcW w:w="2244" w:type="dxa"/>
            <w:vAlign w:val="center"/>
          </w:tcPr>
          <w:p w14:paraId="02BDB33F" w14:textId="77777777" w:rsidR="00925E35" w:rsidRPr="0053195D" w:rsidRDefault="00925E35" w:rsidP="00B97FEA">
            <w:pPr>
              <w:rPr>
                <w:sz w:val="16"/>
                <w:szCs w:val="16"/>
              </w:rPr>
            </w:pPr>
            <w:r w:rsidRPr="0053195D">
              <w:rPr>
                <w:sz w:val="16"/>
                <w:szCs w:val="16"/>
              </w:rPr>
              <w:t>A magyar kultúra napja</w:t>
            </w:r>
          </w:p>
        </w:tc>
        <w:tc>
          <w:tcPr>
            <w:tcW w:w="2410" w:type="dxa"/>
            <w:vAlign w:val="center"/>
          </w:tcPr>
          <w:p w14:paraId="429219D4" w14:textId="77777777" w:rsidR="00925E35" w:rsidRPr="0053195D" w:rsidRDefault="00925E35" w:rsidP="00B97FEA">
            <w:pPr>
              <w:rPr>
                <w:sz w:val="16"/>
                <w:szCs w:val="16"/>
              </w:rPr>
            </w:pPr>
            <w:r w:rsidRPr="0053195D">
              <w:rPr>
                <w:sz w:val="16"/>
                <w:szCs w:val="16"/>
              </w:rPr>
              <w:t>Helyi művelődési szokások gondozása, gazdagítása, a nemzeti kultúra megismertetése</w:t>
            </w:r>
          </w:p>
        </w:tc>
        <w:tc>
          <w:tcPr>
            <w:tcW w:w="2268" w:type="dxa"/>
            <w:vAlign w:val="center"/>
          </w:tcPr>
          <w:p w14:paraId="79F5BEB8" w14:textId="77777777" w:rsidR="00925E35" w:rsidRPr="0053195D" w:rsidRDefault="00925E35" w:rsidP="00B97FEA">
            <w:pPr>
              <w:rPr>
                <w:sz w:val="16"/>
                <w:szCs w:val="16"/>
              </w:rPr>
            </w:pPr>
            <w:r w:rsidRPr="0053195D">
              <w:rPr>
                <w:sz w:val="16"/>
                <w:szCs w:val="16"/>
              </w:rPr>
              <w:t>Évente</w:t>
            </w:r>
          </w:p>
        </w:tc>
        <w:tc>
          <w:tcPr>
            <w:tcW w:w="1985" w:type="dxa"/>
            <w:vAlign w:val="center"/>
          </w:tcPr>
          <w:p w14:paraId="63A28E7B" w14:textId="77777777" w:rsidR="00925E35" w:rsidRPr="0053195D" w:rsidRDefault="00925E35" w:rsidP="00B97FEA">
            <w:pPr>
              <w:rPr>
                <w:sz w:val="16"/>
                <w:szCs w:val="16"/>
              </w:rPr>
            </w:pPr>
            <w:r w:rsidRPr="0053195D">
              <w:rPr>
                <w:sz w:val="16"/>
                <w:szCs w:val="16"/>
              </w:rPr>
              <w:t>20</w:t>
            </w:r>
          </w:p>
        </w:tc>
        <w:tc>
          <w:tcPr>
            <w:tcW w:w="1984" w:type="dxa"/>
            <w:vAlign w:val="center"/>
          </w:tcPr>
          <w:p w14:paraId="6E40E56A" w14:textId="77777777" w:rsidR="00925E35" w:rsidRPr="0053195D" w:rsidRDefault="00925E35" w:rsidP="00B97FEA">
            <w:pPr>
              <w:rPr>
                <w:sz w:val="16"/>
                <w:szCs w:val="16"/>
              </w:rPr>
            </w:pPr>
            <w:r w:rsidRPr="0053195D">
              <w:rPr>
                <w:sz w:val="16"/>
                <w:szCs w:val="16"/>
              </w:rPr>
              <w:t>VMV Könyvtár</w:t>
            </w:r>
          </w:p>
        </w:tc>
        <w:tc>
          <w:tcPr>
            <w:tcW w:w="2126" w:type="dxa"/>
            <w:vAlign w:val="center"/>
          </w:tcPr>
          <w:p w14:paraId="4AAE0074" w14:textId="77777777" w:rsidR="00925E35" w:rsidRPr="0053195D" w:rsidRDefault="00925E35" w:rsidP="00B97FEA">
            <w:pPr>
              <w:rPr>
                <w:sz w:val="16"/>
                <w:szCs w:val="16"/>
              </w:rPr>
            </w:pPr>
            <w:r w:rsidRPr="0053195D">
              <w:rPr>
                <w:sz w:val="16"/>
                <w:szCs w:val="16"/>
              </w:rPr>
              <w:t>önkéntes részvétel</w:t>
            </w:r>
          </w:p>
        </w:tc>
      </w:tr>
      <w:tr w:rsidR="00925E35" w:rsidRPr="0053195D" w14:paraId="593589F5" w14:textId="77777777" w:rsidTr="00B97FEA">
        <w:tc>
          <w:tcPr>
            <w:tcW w:w="1833" w:type="dxa"/>
            <w:vMerge/>
          </w:tcPr>
          <w:p w14:paraId="0B2ED69E" w14:textId="77777777" w:rsidR="00925E35" w:rsidRPr="0053195D" w:rsidRDefault="00925E35" w:rsidP="00B97FEA">
            <w:pPr>
              <w:jc w:val="both"/>
              <w:rPr>
                <w:sz w:val="16"/>
                <w:szCs w:val="16"/>
              </w:rPr>
            </w:pPr>
          </w:p>
        </w:tc>
        <w:tc>
          <w:tcPr>
            <w:tcW w:w="2244" w:type="dxa"/>
            <w:vAlign w:val="center"/>
          </w:tcPr>
          <w:p w14:paraId="1EEC1DD4" w14:textId="77777777" w:rsidR="00925E35" w:rsidRPr="0053195D" w:rsidRDefault="00925E35" w:rsidP="00B97FEA">
            <w:pPr>
              <w:rPr>
                <w:sz w:val="16"/>
                <w:szCs w:val="16"/>
              </w:rPr>
            </w:pPr>
            <w:r w:rsidRPr="0053195D">
              <w:rPr>
                <w:sz w:val="16"/>
                <w:szCs w:val="16"/>
              </w:rPr>
              <w:t>Emlékezés a Trianoni hősökre</w:t>
            </w:r>
          </w:p>
        </w:tc>
        <w:tc>
          <w:tcPr>
            <w:tcW w:w="2410" w:type="dxa"/>
            <w:vAlign w:val="center"/>
          </w:tcPr>
          <w:p w14:paraId="63410ADB" w14:textId="77777777" w:rsidR="00925E35" w:rsidRPr="0053195D" w:rsidRDefault="00925E35" w:rsidP="00B97FEA">
            <w:pPr>
              <w:rPr>
                <w:sz w:val="16"/>
                <w:szCs w:val="16"/>
              </w:rPr>
            </w:pPr>
            <w:r w:rsidRPr="0053195D">
              <w:rPr>
                <w:sz w:val="16"/>
                <w:szCs w:val="16"/>
              </w:rPr>
              <w:t>Az ünnepek kultúrájának gondozása az állami, a nemzeti, a társadalmi ünnepek helyi alkalmainak megszervezésével</w:t>
            </w:r>
          </w:p>
        </w:tc>
        <w:tc>
          <w:tcPr>
            <w:tcW w:w="2268" w:type="dxa"/>
            <w:vAlign w:val="center"/>
          </w:tcPr>
          <w:p w14:paraId="514A6047" w14:textId="77777777" w:rsidR="00925E35" w:rsidRPr="0053195D" w:rsidRDefault="00925E35" w:rsidP="00B97FEA">
            <w:pPr>
              <w:rPr>
                <w:sz w:val="16"/>
                <w:szCs w:val="16"/>
              </w:rPr>
            </w:pPr>
            <w:r w:rsidRPr="0053195D">
              <w:rPr>
                <w:sz w:val="16"/>
                <w:szCs w:val="16"/>
              </w:rPr>
              <w:t>Évente</w:t>
            </w:r>
          </w:p>
        </w:tc>
        <w:tc>
          <w:tcPr>
            <w:tcW w:w="1985" w:type="dxa"/>
            <w:vAlign w:val="center"/>
          </w:tcPr>
          <w:p w14:paraId="2D5C7323" w14:textId="77777777" w:rsidR="00925E35" w:rsidRPr="0053195D" w:rsidRDefault="00925E35" w:rsidP="00B97FEA">
            <w:pPr>
              <w:rPr>
                <w:sz w:val="16"/>
                <w:szCs w:val="16"/>
              </w:rPr>
            </w:pPr>
            <w:r w:rsidRPr="0053195D">
              <w:rPr>
                <w:sz w:val="16"/>
                <w:szCs w:val="16"/>
              </w:rPr>
              <w:t>40</w:t>
            </w:r>
          </w:p>
        </w:tc>
        <w:tc>
          <w:tcPr>
            <w:tcW w:w="1984" w:type="dxa"/>
            <w:vAlign w:val="center"/>
          </w:tcPr>
          <w:p w14:paraId="4EB9DC68" w14:textId="77777777" w:rsidR="00925E35" w:rsidRPr="0053195D" w:rsidRDefault="00925E35" w:rsidP="00B97FEA">
            <w:pPr>
              <w:rPr>
                <w:sz w:val="16"/>
                <w:szCs w:val="16"/>
              </w:rPr>
            </w:pPr>
            <w:proofErr w:type="spellStart"/>
            <w:r w:rsidRPr="0053195D">
              <w:rPr>
                <w:sz w:val="16"/>
                <w:szCs w:val="16"/>
              </w:rPr>
              <w:t>I.vh</w:t>
            </w:r>
            <w:proofErr w:type="spellEnd"/>
            <w:r w:rsidRPr="0053195D">
              <w:rPr>
                <w:sz w:val="16"/>
                <w:szCs w:val="16"/>
              </w:rPr>
              <w:t>. emlékmű</w:t>
            </w:r>
          </w:p>
        </w:tc>
        <w:tc>
          <w:tcPr>
            <w:tcW w:w="2126" w:type="dxa"/>
            <w:vAlign w:val="center"/>
          </w:tcPr>
          <w:p w14:paraId="4B4961B0" w14:textId="77777777" w:rsidR="00925E35" w:rsidRPr="0053195D" w:rsidRDefault="00925E35" w:rsidP="00B97FEA">
            <w:pPr>
              <w:rPr>
                <w:sz w:val="16"/>
                <w:szCs w:val="16"/>
              </w:rPr>
            </w:pPr>
            <w:r w:rsidRPr="0053195D">
              <w:rPr>
                <w:sz w:val="16"/>
                <w:szCs w:val="16"/>
              </w:rPr>
              <w:t>önkéntes részvétel</w:t>
            </w:r>
          </w:p>
        </w:tc>
      </w:tr>
      <w:tr w:rsidR="00925E35" w:rsidRPr="0053195D" w14:paraId="1CA3D89F" w14:textId="77777777" w:rsidTr="00B97FEA">
        <w:tc>
          <w:tcPr>
            <w:tcW w:w="1833" w:type="dxa"/>
            <w:vMerge/>
          </w:tcPr>
          <w:p w14:paraId="75FA60DB" w14:textId="77777777" w:rsidR="00925E35" w:rsidRPr="0053195D" w:rsidRDefault="00925E35" w:rsidP="00B97FEA">
            <w:pPr>
              <w:jc w:val="both"/>
              <w:rPr>
                <w:sz w:val="16"/>
                <w:szCs w:val="16"/>
              </w:rPr>
            </w:pPr>
          </w:p>
        </w:tc>
        <w:tc>
          <w:tcPr>
            <w:tcW w:w="2244" w:type="dxa"/>
            <w:vAlign w:val="center"/>
          </w:tcPr>
          <w:p w14:paraId="21629E22" w14:textId="77777777" w:rsidR="00925E35" w:rsidRPr="0053195D" w:rsidRDefault="00925E35" w:rsidP="00B97FEA">
            <w:pPr>
              <w:rPr>
                <w:sz w:val="16"/>
                <w:szCs w:val="16"/>
              </w:rPr>
            </w:pPr>
            <w:r w:rsidRPr="0053195D">
              <w:rPr>
                <w:sz w:val="16"/>
                <w:szCs w:val="16"/>
              </w:rPr>
              <w:t>Az 1848-49-es szabadságharc ünnepe</w:t>
            </w:r>
          </w:p>
        </w:tc>
        <w:tc>
          <w:tcPr>
            <w:tcW w:w="2410" w:type="dxa"/>
            <w:vAlign w:val="center"/>
          </w:tcPr>
          <w:p w14:paraId="5F593978" w14:textId="77777777" w:rsidR="00925E35" w:rsidRPr="0053195D" w:rsidRDefault="00925E35" w:rsidP="00B97FEA">
            <w:pPr>
              <w:rPr>
                <w:sz w:val="16"/>
                <w:szCs w:val="16"/>
              </w:rPr>
            </w:pPr>
            <w:r w:rsidRPr="0053195D">
              <w:rPr>
                <w:sz w:val="16"/>
                <w:szCs w:val="16"/>
              </w:rPr>
              <w:t>Az ünnepek kultúrájának gondozása az állami, a nemzeti, a társadalmi ünnepek helyi alkalmainak megszervezésével</w:t>
            </w:r>
          </w:p>
        </w:tc>
        <w:tc>
          <w:tcPr>
            <w:tcW w:w="2268" w:type="dxa"/>
            <w:vAlign w:val="center"/>
          </w:tcPr>
          <w:p w14:paraId="7CFE967E" w14:textId="77777777" w:rsidR="00925E35" w:rsidRPr="0053195D" w:rsidRDefault="00925E35" w:rsidP="00B97FEA">
            <w:pPr>
              <w:rPr>
                <w:sz w:val="16"/>
                <w:szCs w:val="16"/>
              </w:rPr>
            </w:pPr>
            <w:r w:rsidRPr="0053195D">
              <w:rPr>
                <w:sz w:val="16"/>
                <w:szCs w:val="16"/>
              </w:rPr>
              <w:t>Évente</w:t>
            </w:r>
          </w:p>
        </w:tc>
        <w:tc>
          <w:tcPr>
            <w:tcW w:w="1985" w:type="dxa"/>
            <w:vAlign w:val="center"/>
          </w:tcPr>
          <w:p w14:paraId="4DE0612D" w14:textId="77777777" w:rsidR="00925E35" w:rsidRPr="0053195D" w:rsidRDefault="00925E35" w:rsidP="00B97FEA">
            <w:pPr>
              <w:rPr>
                <w:sz w:val="16"/>
                <w:szCs w:val="16"/>
              </w:rPr>
            </w:pPr>
            <w:r w:rsidRPr="0053195D">
              <w:rPr>
                <w:sz w:val="16"/>
                <w:szCs w:val="16"/>
              </w:rPr>
              <w:t>400</w:t>
            </w:r>
          </w:p>
        </w:tc>
        <w:tc>
          <w:tcPr>
            <w:tcW w:w="1984" w:type="dxa"/>
            <w:vAlign w:val="center"/>
          </w:tcPr>
          <w:p w14:paraId="33FCC980" w14:textId="77777777" w:rsidR="00925E35" w:rsidRPr="0053195D" w:rsidRDefault="00925E35" w:rsidP="00B97FEA">
            <w:pPr>
              <w:rPr>
                <w:sz w:val="16"/>
                <w:szCs w:val="16"/>
              </w:rPr>
            </w:pPr>
            <w:r w:rsidRPr="0053195D">
              <w:rPr>
                <w:sz w:val="16"/>
                <w:szCs w:val="16"/>
              </w:rPr>
              <w:t>Szent János utca</w:t>
            </w:r>
          </w:p>
        </w:tc>
        <w:tc>
          <w:tcPr>
            <w:tcW w:w="2126" w:type="dxa"/>
            <w:vAlign w:val="center"/>
          </w:tcPr>
          <w:p w14:paraId="03CAF84A" w14:textId="77777777" w:rsidR="00925E35" w:rsidRPr="0053195D" w:rsidRDefault="00925E35" w:rsidP="00B97FEA">
            <w:pPr>
              <w:rPr>
                <w:sz w:val="16"/>
                <w:szCs w:val="16"/>
              </w:rPr>
            </w:pPr>
            <w:r w:rsidRPr="0053195D">
              <w:rPr>
                <w:sz w:val="16"/>
                <w:szCs w:val="16"/>
              </w:rPr>
              <w:t>önkéntes részvétel</w:t>
            </w:r>
          </w:p>
        </w:tc>
      </w:tr>
      <w:tr w:rsidR="00925E35" w:rsidRPr="0053195D" w14:paraId="3C2ABD4E" w14:textId="77777777" w:rsidTr="00B97FEA">
        <w:tc>
          <w:tcPr>
            <w:tcW w:w="1833" w:type="dxa"/>
            <w:vMerge/>
          </w:tcPr>
          <w:p w14:paraId="54BA05E8" w14:textId="77777777" w:rsidR="00925E35" w:rsidRPr="0053195D" w:rsidRDefault="00925E35" w:rsidP="00B97FEA">
            <w:pPr>
              <w:jc w:val="both"/>
              <w:rPr>
                <w:sz w:val="16"/>
                <w:szCs w:val="16"/>
              </w:rPr>
            </w:pPr>
          </w:p>
        </w:tc>
        <w:tc>
          <w:tcPr>
            <w:tcW w:w="2244" w:type="dxa"/>
            <w:vAlign w:val="center"/>
          </w:tcPr>
          <w:p w14:paraId="7F816D52" w14:textId="77777777" w:rsidR="00925E35" w:rsidRPr="0053195D" w:rsidRDefault="00925E35" w:rsidP="00B97FEA">
            <w:pPr>
              <w:rPr>
                <w:sz w:val="16"/>
                <w:szCs w:val="16"/>
              </w:rPr>
            </w:pPr>
            <w:r w:rsidRPr="0053195D">
              <w:rPr>
                <w:sz w:val="16"/>
                <w:szCs w:val="16"/>
              </w:rPr>
              <w:t>Polgáravató ünnepség</w:t>
            </w:r>
          </w:p>
        </w:tc>
        <w:tc>
          <w:tcPr>
            <w:tcW w:w="2410" w:type="dxa"/>
            <w:vAlign w:val="center"/>
          </w:tcPr>
          <w:p w14:paraId="234BCD0A"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2E05C1FD" w14:textId="77777777" w:rsidR="00925E35" w:rsidRPr="0053195D" w:rsidRDefault="00925E35" w:rsidP="00B97FEA">
            <w:pPr>
              <w:rPr>
                <w:sz w:val="16"/>
                <w:szCs w:val="16"/>
              </w:rPr>
            </w:pPr>
            <w:r w:rsidRPr="0053195D">
              <w:rPr>
                <w:sz w:val="16"/>
                <w:szCs w:val="16"/>
              </w:rPr>
              <w:t>Évente</w:t>
            </w:r>
          </w:p>
        </w:tc>
        <w:tc>
          <w:tcPr>
            <w:tcW w:w="1985" w:type="dxa"/>
            <w:vAlign w:val="center"/>
          </w:tcPr>
          <w:p w14:paraId="2DEFDA15" w14:textId="77777777" w:rsidR="00925E35" w:rsidRPr="0053195D" w:rsidRDefault="00925E35" w:rsidP="00B97FEA">
            <w:pPr>
              <w:rPr>
                <w:sz w:val="16"/>
                <w:szCs w:val="16"/>
              </w:rPr>
            </w:pPr>
            <w:r w:rsidRPr="0053195D">
              <w:rPr>
                <w:sz w:val="16"/>
                <w:szCs w:val="16"/>
              </w:rPr>
              <w:t>80</w:t>
            </w:r>
          </w:p>
        </w:tc>
        <w:tc>
          <w:tcPr>
            <w:tcW w:w="1984" w:type="dxa"/>
            <w:vAlign w:val="center"/>
          </w:tcPr>
          <w:p w14:paraId="658E22EE" w14:textId="77777777" w:rsidR="00925E35" w:rsidRPr="0053195D" w:rsidRDefault="00925E35" w:rsidP="00B97FEA">
            <w:pPr>
              <w:rPr>
                <w:sz w:val="16"/>
                <w:szCs w:val="16"/>
              </w:rPr>
            </w:pPr>
            <w:r w:rsidRPr="0053195D">
              <w:rPr>
                <w:sz w:val="16"/>
                <w:szCs w:val="16"/>
              </w:rPr>
              <w:t>Siskovics-kúria</w:t>
            </w:r>
          </w:p>
        </w:tc>
        <w:tc>
          <w:tcPr>
            <w:tcW w:w="2126" w:type="dxa"/>
            <w:vAlign w:val="center"/>
          </w:tcPr>
          <w:p w14:paraId="18DEF35C" w14:textId="77777777" w:rsidR="00925E35" w:rsidRPr="0053195D" w:rsidRDefault="00925E35" w:rsidP="00B97FEA">
            <w:pPr>
              <w:rPr>
                <w:sz w:val="16"/>
                <w:szCs w:val="16"/>
              </w:rPr>
            </w:pPr>
            <w:r w:rsidRPr="0053195D">
              <w:rPr>
                <w:sz w:val="16"/>
                <w:szCs w:val="16"/>
              </w:rPr>
              <w:t>önkéntes részvétel, meghívás alapján</w:t>
            </w:r>
          </w:p>
        </w:tc>
      </w:tr>
      <w:tr w:rsidR="00925E35" w:rsidRPr="0053195D" w14:paraId="6F4109DC" w14:textId="77777777" w:rsidTr="00B97FEA">
        <w:tc>
          <w:tcPr>
            <w:tcW w:w="1833" w:type="dxa"/>
            <w:vMerge/>
          </w:tcPr>
          <w:p w14:paraId="4EAD2B9B" w14:textId="77777777" w:rsidR="00925E35" w:rsidRPr="0053195D" w:rsidRDefault="00925E35" w:rsidP="00B97FEA">
            <w:pPr>
              <w:jc w:val="both"/>
              <w:rPr>
                <w:sz w:val="16"/>
                <w:szCs w:val="16"/>
              </w:rPr>
            </w:pPr>
          </w:p>
        </w:tc>
        <w:tc>
          <w:tcPr>
            <w:tcW w:w="2244" w:type="dxa"/>
            <w:vAlign w:val="center"/>
          </w:tcPr>
          <w:p w14:paraId="646EC414" w14:textId="77777777" w:rsidR="00925E35" w:rsidRPr="0053195D" w:rsidRDefault="00925E35" w:rsidP="00B97FEA">
            <w:pPr>
              <w:rPr>
                <w:sz w:val="16"/>
                <w:szCs w:val="16"/>
              </w:rPr>
            </w:pPr>
            <w:r w:rsidRPr="0053195D">
              <w:rPr>
                <w:sz w:val="16"/>
                <w:szCs w:val="16"/>
              </w:rPr>
              <w:t>Húsvétvárás</w:t>
            </w:r>
          </w:p>
        </w:tc>
        <w:tc>
          <w:tcPr>
            <w:tcW w:w="2410" w:type="dxa"/>
            <w:vAlign w:val="center"/>
          </w:tcPr>
          <w:p w14:paraId="08652D41"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2C85BF00" w14:textId="77777777" w:rsidR="00925E35" w:rsidRPr="0053195D" w:rsidRDefault="00925E35" w:rsidP="00B97FEA">
            <w:pPr>
              <w:rPr>
                <w:sz w:val="16"/>
                <w:szCs w:val="16"/>
              </w:rPr>
            </w:pPr>
            <w:r w:rsidRPr="0053195D">
              <w:rPr>
                <w:sz w:val="16"/>
                <w:szCs w:val="16"/>
              </w:rPr>
              <w:t>Évente</w:t>
            </w:r>
          </w:p>
        </w:tc>
        <w:tc>
          <w:tcPr>
            <w:tcW w:w="1985" w:type="dxa"/>
            <w:vAlign w:val="center"/>
          </w:tcPr>
          <w:p w14:paraId="21FD392B" w14:textId="77777777" w:rsidR="00925E35" w:rsidRPr="0053195D" w:rsidRDefault="00925E35" w:rsidP="00B97FEA">
            <w:pPr>
              <w:rPr>
                <w:sz w:val="16"/>
                <w:szCs w:val="16"/>
              </w:rPr>
            </w:pPr>
            <w:r w:rsidRPr="0053195D">
              <w:rPr>
                <w:sz w:val="16"/>
                <w:szCs w:val="16"/>
              </w:rPr>
              <w:t>30</w:t>
            </w:r>
          </w:p>
        </w:tc>
        <w:tc>
          <w:tcPr>
            <w:tcW w:w="1984" w:type="dxa"/>
            <w:vAlign w:val="center"/>
          </w:tcPr>
          <w:p w14:paraId="0A86FC1E"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7782C809" w14:textId="77777777" w:rsidR="00925E35" w:rsidRPr="0053195D" w:rsidRDefault="00925E35" w:rsidP="00B97FEA">
            <w:pPr>
              <w:rPr>
                <w:sz w:val="16"/>
                <w:szCs w:val="16"/>
              </w:rPr>
            </w:pPr>
            <w:r w:rsidRPr="0053195D">
              <w:rPr>
                <w:sz w:val="16"/>
                <w:szCs w:val="16"/>
              </w:rPr>
              <w:t>önkéntes részvétel, ingyenes</w:t>
            </w:r>
          </w:p>
        </w:tc>
      </w:tr>
      <w:tr w:rsidR="00925E35" w:rsidRPr="0053195D" w14:paraId="5804BFF5" w14:textId="77777777" w:rsidTr="00B97FEA">
        <w:tc>
          <w:tcPr>
            <w:tcW w:w="1833" w:type="dxa"/>
            <w:vMerge/>
          </w:tcPr>
          <w:p w14:paraId="2D244239" w14:textId="77777777" w:rsidR="00925E35" w:rsidRPr="0053195D" w:rsidRDefault="00925E35" w:rsidP="00B97FEA">
            <w:pPr>
              <w:jc w:val="both"/>
              <w:rPr>
                <w:sz w:val="16"/>
                <w:szCs w:val="16"/>
              </w:rPr>
            </w:pPr>
          </w:p>
        </w:tc>
        <w:tc>
          <w:tcPr>
            <w:tcW w:w="2244" w:type="dxa"/>
            <w:vAlign w:val="center"/>
          </w:tcPr>
          <w:p w14:paraId="630D3D93" w14:textId="77777777" w:rsidR="00925E35" w:rsidRPr="0053195D" w:rsidRDefault="00925E35" w:rsidP="00B97FEA">
            <w:pPr>
              <w:rPr>
                <w:sz w:val="16"/>
                <w:szCs w:val="16"/>
              </w:rPr>
            </w:pPr>
            <w:r w:rsidRPr="0053195D">
              <w:rPr>
                <w:sz w:val="16"/>
                <w:szCs w:val="16"/>
              </w:rPr>
              <w:t>Ballagás (Hunyadi János Gimnázium-esőnap)</w:t>
            </w:r>
          </w:p>
        </w:tc>
        <w:tc>
          <w:tcPr>
            <w:tcW w:w="2410" w:type="dxa"/>
            <w:vAlign w:val="center"/>
          </w:tcPr>
          <w:p w14:paraId="0E002B70" w14:textId="77777777" w:rsidR="00925E35" w:rsidRPr="0053195D" w:rsidRDefault="00925E35" w:rsidP="00B97FEA">
            <w:pPr>
              <w:rPr>
                <w:sz w:val="16"/>
                <w:szCs w:val="16"/>
              </w:rPr>
            </w:pPr>
            <w:r w:rsidRPr="0053195D">
              <w:rPr>
                <w:sz w:val="16"/>
                <w:szCs w:val="16"/>
              </w:rPr>
              <w:t>Az ünnepek kultúrájának gondozása</w:t>
            </w:r>
          </w:p>
        </w:tc>
        <w:tc>
          <w:tcPr>
            <w:tcW w:w="2268" w:type="dxa"/>
            <w:vAlign w:val="center"/>
          </w:tcPr>
          <w:p w14:paraId="378F24E8" w14:textId="77777777" w:rsidR="00925E35" w:rsidRPr="0053195D" w:rsidRDefault="00925E35" w:rsidP="00B97FEA">
            <w:pPr>
              <w:rPr>
                <w:sz w:val="16"/>
                <w:szCs w:val="16"/>
              </w:rPr>
            </w:pPr>
            <w:r w:rsidRPr="0053195D">
              <w:rPr>
                <w:sz w:val="16"/>
                <w:szCs w:val="16"/>
              </w:rPr>
              <w:t>Évente</w:t>
            </w:r>
          </w:p>
        </w:tc>
        <w:tc>
          <w:tcPr>
            <w:tcW w:w="1985" w:type="dxa"/>
            <w:vAlign w:val="center"/>
          </w:tcPr>
          <w:p w14:paraId="09879B1F" w14:textId="77777777" w:rsidR="00925E35" w:rsidRPr="0053195D" w:rsidRDefault="00925E35" w:rsidP="00B97FEA">
            <w:pPr>
              <w:rPr>
                <w:sz w:val="16"/>
                <w:szCs w:val="16"/>
              </w:rPr>
            </w:pPr>
            <w:r w:rsidRPr="0053195D">
              <w:rPr>
                <w:sz w:val="16"/>
                <w:szCs w:val="16"/>
              </w:rPr>
              <w:t>250</w:t>
            </w:r>
          </w:p>
        </w:tc>
        <w:tc>
          <w:tcPr>
            <w:tcW w:w="1984" w:type="dxa"/>
            <w:vAlign w:val="center"/>
          </w:tcPr>
          <w:p w14:paraId="3256A8A3"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41904DC8" w14:textId="77777777" w:rsidR="00925E35" w:rsidRPr="0053195D" w:rsidRDefault="00925E35" w:rsidP="00B97FEA">
            <w:pPr>
              <w:rPr>
                <w:sz w:val="16"/>
                <w:szCs w:val="16"/>
              </w:rPr>
            </w:pPr>
            <w:r w:rsidRPr="0053195D">
              <w:rPr>
                <w:sz w:val="16"/>
                <w:szCs w:val="16"/>
              </w:rPr>
              <w:t>önkéntes részvétel</w:t>
            </w:r>
          </w:p>
        </w:tc>
      </w:tr>
      <w:tr w:rsidR="00925E35" w:rsidRPr="0053195D" w14:paraId="5D94A95E" w14:textId="77777777" w:rsidTr="00B97FEA">
        <w:tc>
          <w:tcPr>
            <w:tcW w:w="1833" w:type="dxa"/>
            <w:vMerge/>
          </w:tcPr>
          <w:p w14:paraId="4944ECB9" w14:textId="77777777" w:rsidR="00925E35" w:rsidRPr="0053195D" w:rsidRDefault="00925E35" w:rsidP="00B97FEA">
            <w:pPr>
              <w:jc w:val="both"/>
              <w:rPr>
                <w:sz w:val="16"/>
                <w:szCs w:val="16"/>
              </w:rPr>
            </w:pPr>
          </w:p>
        </w:tc>
        <w:tc>
          <w:tcPr>
            <w:tcW w:w="2244" w:type="dxa"/>
            <w:vAlign w:val="center"/>
          </w:tcPr>
          <w:p w14:paraId="743A636C" w14:textId="77777777" w:rsidR="00925E35" w:rsidRPr="0053195D" w:rsidRDefault="00925E35" w:rsidP="00B97FEA">
            <w:pPr>
              <w:rPr>
                <w:sz w:val="16"/>
                <w:szCs w:val="16"/>
              </w:rPr>
            </w:pPr>
            <w:r w:rsidRPr="0053195D">
              <w:rPr>
                <w:sz w:val="16"/>
                <w:szCs w:val="16"/>
              </w:rPr>
              <w:t>Majális</w:t>
            </w:r>
          </w:p>
        </w:tc>
        <w:tc>
          <w:tcPr>
            <w:tcW w:w="2410" w:type="dxa"/>
            <w:vAlign w:val="center"/>
          </w:tcPr>
          <w:p w14:paraId="7F052DDA"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04BCFBB6" w14:textId="77777777" w:rsidR="00925E35" w:rsidRPr="0053195D" w:rsidRDefault="00925E35" w:rsidP="00B97FEA">
            <w:pPr>
              <w:rPr>
                <w:sz w:val="16"/>
                <w:szCs w:val="16"/>
              </w:rPr>
            </w:pPr>
            <w:r w:rsidRPr="0053195D">
              <w:rPr>
                <w:sz w:val="16"/>
                <w:szCs w:val="16"/>
              </w:rPr>
              <w:t>Évente</w:t>
            </w:r>
          </w:p>
        </w:tc>
        <w:tc>
          <w:tcPr>
            <w:tcW w:w="1985" w:type="dxa"/>
            <w:vAlign w:val="center"/>
          </w:tcPr>
          <w:p w14:paraId="61111DCD" w14:textId="77777777" w:rsidR="00925E35" w:rsidRPr="0053195D" w:rsidRDefault="00925E35" w:rsidP="00B97FEA">
            <w:pPr>
              <w:rPr>
                <w:sz w:val="16"/>
                <w:szCs w:val="16"/>
              </w:rPr>
            </w:pPr>
            <w:r w:rsidRPr="0053195D">
              <w:rPr>
                <w:sz w:val="16"/>
                <w:szCs w:val="16"/>
              </w:rPr>
              <w:t>250</w:t>
            </w:r>
          </w:p>
        </w:tc>
        <w:tc>
          <w:tcPr>
            <w:tcW w:w="1984" w:type="dxa"/>
            <w:vAlign w:val="center"/>
          </w:tcPr>
          <w:p w14:paraId="68B13383" w14:textId="77777777" w:rsidR="00925E35" w:rsidRPr="0053195D" w:rsidRDefault="00925E35" w:rsidP="00B97FEA">
            <w:pPr>
              <w:rPr>
                <w:sz w:val="16"/>
                <w:szCs w:val="16"/>
              </w:rPr>
            </w:pPr>
            <w:r w:rsidRPr="0053195D">
              <w:rPr>
                <w:sz w:val="16"/>
                <w:szCs w:val="16"/>
              </w:rPr>
              <w:t>PVSE Sporttelep</w:t>
            </w:r>
          </w:p>
        </w:tc>
        <w:tc>
          <w:tcPr>
            <w:tcW w:w="2126" w:type="dxa"/>
            <w:vAlign w:val="center"/>
          </w:tcPr>
          <w:p w14:paraId="711213F6" w14:textId="77777777" w:rsidR="00925E35" w:rsidRPr="0053195D" w:rsidRDefault="00925E35" w:rsidP="00B97FEA">
            <w:pPr>
              <w:rPr>
                <w:sz w:val="16"/>
                <w:szCs w:val="16"/>
              </w:rPr>
            </w:pPr>
            <w:r w:rsidRPr="0053195D">
              <w:rPr>
                <w:sz w:val="16"/>
                <w:szCs w:val="16"/>
              </w:rPr>
              <w:t>önkéntes részvétel</w:t>
            </w:r>
          </w:p>
        </w:tc>
      </w:tr>
      <w:tr w:rsidR="00925E35" w:rsidRPr="0053195D" w14:paraId="477DBBA2" w14:textId="77777777" w:rsidTr="00B97FEA">
        <w:tc>
          <w:tcPr>
            <w:tcW w:w="1833" w:type="dxa"/>
            <w:vMerge/>
          </w:tcPr>
          <w:p w14:paraId="2B3275A8" w14:textId="77777777" w:rsidR="00925E35" w:rsidRPr="0053195D" w:rsidRDefault="00925E35" w:rsidP="00B97FEA">
            <w:pPr>
              <w:jc w:val="both"/>
              <w:rPr>
                <w:sz w:val="16"/>
                <w:szCs w:val="16"/>
              </w:rPr>
            </w:pPr>
          </w:p>
        </w:tc>
        <w:tc>
          <w:tcPr>
            <w:tcW w:w="2244" w:type="dxa"/>
            <w:vAlign w:val="center"/>
          </w:tcPr>
          <w:p w14:paraId="49D88732" w14:textId="77777777" w:rsidR="00925E35" w:rsidRPr="0053195D" w:rsidRDefault="00925E35" w:rsidP="00B97FEA">
            <w:pPr>
              <w:rPr>
                <w:sz w:val="16"/>
                <w:szCs w:val="16"/>
              </w:rPr>
            </w:pPr>
            <w:r w:rsidRPr="0053195D">
              <w:rPr>
                <w:sz w:val="16"/>
                <w:szCs w:val="16"/>
              </w:rPr>
              <w:t>Pünkösd</w:t>
            </w:r>
          </w:p>
        </w:tc>
        <w:tc>
          <w:tcPr>
            <w:tcW w:w="2410" w:type="dxa"/>
            <w:vAlign w:val="center"/>
          </w:tcPr>
          <w:p w14:paraId="12C768DA"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070E24F4" w14:textId="77777777" w:rsidR="00925E35" w:rsidRPr="0053195D" w:rsidRDefault="00925E35" w:rsidP="00B97FEA">
            <w:pPr>
              <w:rPr>
                <w:sz w:val="16"/>
                <w:szCs w:val="16"/>
              </w:rPr>
            </w:pPr>
            <w:r w:rsidRPr="0053195D">
              <w:rPr>
                <w:sz w:val="16"/>
                <w:szCs w:val="16"/>
              </w:rPr>
              <w:t>Évente</w:t>
            </w:r>
          </w:p>
        </w:tc>
        <w:tc>
          <w:tcPr>
            <w:tcW w:w="1985" w:type="dxa"/>
            <w:vAlign w:val="center"/>
          </w:tcPr>
          <w:p w14:paraId="44AC4921" w14:textId="77777777" w:rsidR="00925E35" w:rsidRPr="0053195D" w:rsidRDefault="00925E35" w:rsidP="00B97FEA">
            <w:pPr>
              <w:rPr>
                <w:sz w:val="16"/>
                <w:szCs w:val="16"/>
              </w:rPr>
            </w:pPr>
            <w:r w:rsidRPr="0053195D">
              <w:rPr>
                <w:sz w:val="16"/>
                <w:szCs w:val="16"/>
              </w:rPr>
              <w:t>100</w:t>
            </w:r>
          </w:p>
        </w:tc>
        <w:tc>
          <w:tcPr>
            <w:tcW w:w="1984" w:type="dxa"/>
            <w:vAlign w:val="center"/>
          </w:tcPr>
          <w:p w14:paraId="207E6270"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2B93284C" w14:textId="77777777" w:rsidR="00925E35" w:rsidRPr="0053195D" w:rsidRDefault="00925E35" w:rsidP="00B97FEA">
            <w:pPr>
              <w:rPr>
                <w:sz w:val="16"/>
                <w:szCs w:val="16"/>
              </w:rPr>
            </w:pPr>
            <w:r w:rsidRPr="0053195D">
              <w:rPr>
                <w:sz w:val="16"/>
                <w:szCs w:val="16"/>
              </w:rPr>
              <w:t>önkéntes részvétel, ingyenes</w:t>
            </w:r>
          </w:p>
        </w:tc>
      </w:tr>
      <w:tr w:rsidR="00925E35" w:rsidRPr="0053195D" w14:paraId="271B89CF" w14:textId="77777777" w:rsidTr="00B97FEA">
        <w:tc>
          <w:tcPr>
            <w:tcW w:w="1833" w:type="dxa"/>
            <w:vMerge/>
          </w:tcPr>
          <w:p w14:paraId="3D940F64" w14:textId="77777777" w:rsidR="00925E35" w:rsidRPr="0053195D" w:rsidRDefault="00925E35" w:rsidP="00B97FEA">
            <w:pPr>
              <w:jc w:val="both"/>
              <w:rPr>
                <w:sz w:val="16"/>
                <w:szCs w:val="16"/>
              </w:rPr>
            </w:pPr>
          </w:p>
        </w:tc>
        <w:tc>
          <w:tcPr>
            <w:tcW w:w="2244" w:type="dxa"/>
            <w:vAlign w:val="center"/>
          </w:tcPr>
          <w:p w14:paraId="741F4B7D" w14:textId="77777777" w:rsidR="00925E35" w:rsidRPr="0053195D" w:rsidRDefault="00925E35" w:rsidP="00B97FEA">
            <w:pPr>
              <w:rPr>
                <w:sz w:val="16"/>
                <w:szCs w:val="16"/>
              </w:rPr>
            </w:pPr>
            <w:r w:rsidRPr="0053195D">
              <w:rPr>
                <w:sz w:val="16"/>
                <w:szCs w:val="16"/>
              </w:rPr>
              <w:t>Ballagás (Bácsalmási Körzeti Általános Iskola és AMI)</w:t>
            </w:r>
          </w:p>
        </w:tc>
        <w:tc>
          <w:tcPr>
            <w:tcW w:w="2410" w:type="dxa"/>
            <w:vAlign w:val="center"/>
          </w:tcPr>
          <w:p w14:paraId="6F9FE448" w14:textId="77777777" w:rsidR="00925E35" w:rsidRPr="0053195D" w:rsidRDefault="00925E35" w:rsidP="00B97FEA">
            <w:pPr>
              <w:rPr>
                <w:sz w:val="16"/>
                <w:szCs w:val="16"/>
              </w:rPr>
            </w:pPr>
            <w:r w:rsidRPr="0053195D">
              <w:rPr>
                <w:sz w:val="16"/>
                <w:szCs w:val="16"/>
              </w:rPr>
              <w:t>Az ünnepek kultúrájának gondozása</w:t>
            </w:r>
          </w:p>
        </w:tc>
        <w:tc>
          <w:tcPr>
            <w:tcW w:w="2268" w:type="dxa"/>
            <w:vAlign w:val="center"/>
          </w:tcPr>
          <w:p w14:paraId="64059152" w14:textId="77777777" w:rsidR="00925E35" w:rsidRPr="0053195D" w:rsidRDefault="00925E35" w:rsidP="00B97FEA">
            <w:pPr>
              <w:rPr>
                <w:sz w:val="16"/>
                <w:szCs w:val="16"/>
              </w:rPr>
            </w:pPr>
            <w:r w:rsidRPr="0053195D">
              <w:rPr>
                <w:sz w:val="16"/>
                <w:szCs w:val="16"/>
              </w:rPr>
              <w:t>Évente</w:t>
            </w:r>
          </w:p>
        </w:tc>
        <w:tc>
          <w:tcPr>
            <w:tcW w:w="1985" w:type="dxa"/>
            <w:vAlign w:val="center"/>
          </w:tcPr>
          <w:p w14:paraId="44A4D7AC" w14:textId="77777777" w:rsidR="00925E35" w:rsidRPr="0053195D" w:rsidRDefault="00925E35" w:rsidP="00B97FEA">
            <w:pPr>
              <w:rPr>
                <w:sz w:val="16"/>
                <w:szCs w:val="16"/>
              </w:rPr>
            </w:pPr>
            <w:r w:rsidRPr="0053195D">
              <w:rPr>
                <w:sz w:val="16"/>
                <w:szCs w:val="16"/>
              </w:rPr>
              <w:t>250</w:t>
            </w:r>
          </w:p>
        </w:tc>
        <w:tc>
          <w:tcPr>
            <w:tcW w:w="1984" w:type="dxa"/>
            <w:vAlign w:val="center"/>
          </w:tcPr>
          <w:p w14:paraId="02F2B602"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343D1A02" w14:textId="77777777" w:rsidR="00925E35" w:rsidRPr="0053195D" w:rsidRDefault="00925E35" w:rsidP="00B97FEA">
            <w:pPr>
              <w:rPr>
                <w:sz w:val="16"/>
                <w:szCs w:val="16"/>
              </w:rPr>
            </w:pPr>
            <w:r w:rsidRPr="0053195D">
              <w:rPr>
                <w:sz w:val="16"/>
                <w:szCs w:val="16"/>
              </w:rPr>
              <w:t>önkéntes részvétel, meghívásos alapon</w:t>
            </w:r>
          </w:p>
        </w:tc>
      </w:tr>
      <w:tr w:rsidR="00925E35" w:rsidRPr="0053195D" w14:paraId="2CD898D6" w14:textId="77777777" w:rsidTr="00B97FEA">
        <w:tc>
          <w:tcPr>
            <w:tcW w:w="1833" w:type="dxa"/>
            <w:vMerge/>
          </w:tcPr>
          <w:p w14:paraId="668294D3" w14:textId="77777777" w:rsidR="00925E35" w:rsidRPr="0053195D" w:rsidRDefault="00925E35" w:rsidP="00B97FEA">
            <w:pPr>
              <w:jc w:val="both"/>
              <w:rPr>
                <w:sz w:val="16"/>
                <w:szCs w:val="16"/>
              </w:rPr>
            </w:pPr>
          </w:p>
        </w:tc>
        <w:tc>
          <w:tcPr>
            <w:tcW w:w="2244" w:type="dxa"/>
            <w:vAlign w:val="center"/>
          </w:tcPr>
          <w:p w14:paraId="3A945F8F" w14:textId="77777777" w:rsidR="00925E35" w:rsidRPr="0053195D" w:rsidRDefault="00925E35" w:rsidP="00B97FEA">
            <w:pPr>
              <w:rPr>
                <w:sz w:val="16"/>
                <w:szCs w:val="16"/>
              </w:rPr>
            </w:pPr>
            <w:r w:rsidRPr="0053195D">
              <w:rPr>
                <w:sz w:val="16"/>
                <w:szCs w:val="16"/>
              </w:rPr>
              <w:t>Állami ünnep és kitüntető címek átadása</w:t>
            </w:r>
          </w:p>
        </w:tc>
        <w:tc>
          <w:tcPr>
            <w:tcW w:w="2410" w:type="dxa"/>
            <w:vAlign w:val="center"/>
          </w:tcPr>
          <w:p w14:paraId="6922C2EB" w14:textId="77777777" w:rsidR="00925E35" w:rsidRPr="0053195D" w:rsidRDefault="00925E35" w:rsidP="00B97FEA">
            <w:pPr>
              <w:rPr>
                <w:sz w:val="16"/>
                <w:szCs w:val="16"/>
              </w:rPr>
            </w:pPr>
            <w:r w:rsidRPr="0053195D">
              <w:rPr>
                <w:sz w:val="16"/>
                <w:szCs w:val="16"/>
              </w:rPr>
              <w:t>Az ünnepek kultúrájának gondozása az állami, a nemzeti, a társadalmi ünnepek helyi alkalmainak megszervezésével</w:t>
            </w:r>
          </w:p>
        </w:tc>
        <w:tc>
          <w:tcPr>
            <w:tcW w:w="2268" w:type="dxa"/>
            <w:vAlign w:val="center"/>
          </w:tcPr>
          <w:p w14:paraId="759CA6A2" w14:textId="77777777" w:rsidR="00925E35" w:rsidRPr="0053195D" w:rsidRDefault="00925E35" w:rsidP="00B97FEA">
            <w:pPr>
              <w:rPr>
                <w:sz w:val="16"/>
                <w:szCs w:val="16"/>
              </w:rPr>
            </w:pPr>
            <w:r w:rsidRPr="0053195D">
              <w:rPr>
                <w:sz w:val="16"/>
                <w:szCs w:val="16"/>
              </w:rPr>
              <w:t>Évente</w:t>
            </w:r>
          </w:p>
        </w:tc>
        <w:tc>
          <w:tcPr>
            <w:tcW w:w="1985" w:type="dxa"/>
            <w:vAlign w:val="center"/>
          </w:tcPr>
          <w:p w14:paraId="15B178F5" w14:textId="77777777" w:rsidR="00925E35" w:rsidRPr="0053195D" w:rsidRDefault="00925E35" w:rsidP="00B97FEA">
            <w:pPr>
              <w:rPr>
                <w:sz w:val="16"/>
                <w:szCs w:val="16"/>
              </w:rPr>
            </w:pPr>
            <w:r w:rsidRPr="0053195D">
              <w:rPr>
                <w:sz w:val="16"/>
                <w:szCs w:val="16"/>
              </w:rPr>
              <w:t>80</w:t>
            </w:r>
          </w:p>
        </w:tc>
        <w:tc>
          <w:tcPr>
            <w:tcW w:w="1984" w:type="dxa"/>
            <w:vAlign w:val="center"/>
          </w:tcPr>
          <w:p w14:paraId="547A1C41" w14:textId="77777777" w:rsidR="00925E35" w:rsidRPr="0053195D" w:rsidRDefault="00925E35" w:rsidP="00B97FEA">
            <w:pPr>
              <w:rPr>
                <w:sz w:val="16"/>
                <w:szCs w:val="16"/>
              </w:rPr>
            </w:pPr>
            <w:r w:rsidRPr="0053195D">
              <w:rPr>
                <w:sz w:val="16"/>
                <w:szCs w:val="16"/>
              </w:rPr>
              <w:t>Templomkert</w:t>
            </w:r>
          </w:p>
        </w:tc>
        <w:tc>
          <w:tcPr>
            <w:tcW w:w="2126" w:type="dxa"/>
            <w:vAlign w:val="center"/>
          </w:tcPr>
          <w:p w14:paraId="6B9ACDDD" w14:textId="77777777" w:rsidR="00925E35" w:rsidRPr="0053195D" w:rsidRDefault="00925E35" w:rsidP="00B97FEA">
            <w:pPr>
              <w:rPr>
                <w:sz w:val="16"/>
                <w:szCs w:val="16"/>
              </w:rPr>
            </w:pPr>
            <w:r w:rsidRPr="0053195D">
              <w:rPr>
                <w:sz w:val="16"/>
                <w:szCs w:val="16"/>
              </w:rPr>
              <w:t>önkéntes részvétel</w:t>
            </w:r>
          </w:p>
        </w:tc>
      </w:tr>
      <w:tr w:rsidR="00925E35" w:rsidRPr="0053195D" w14:paraId="31205753" w14:textId="77777777" w:rsidTr="00B97FEA">
        <w:tc>
          <w:tcPr>
            <w:tcW w:w="1833" w:type="dxa"/>
            <w:vMerge/>
          </w:tcPr>
          <w:p w14:paraId="0C6C25D5" w14:textId="77777777" w:rsidR="00925E35" w:rsidRPr="0053195D" w:rsidRDefault="00925E35" w:rsidP="00B97FEA">
            <w:pPr>
              <w:jc w:val="both"/>
              <w:rPr>
                <w:sz w:val="16"/>
                <w:szCs w:val="16"/>
              </w:rPr>
            </w:pPr>
          </w:p>
        </w:tc>
        <w:tc>
          <w:tcPr>
            <w:tcW w:w="2244" w:type="dxa"/>
            <w:vAlign w:val="center"/>
          </w:tcPr>
          <w:p w14:paraId="2BF418EC" w14:textId="77777777" w:rsidR="00925E35" w:rsidRPr="0053195D" w:rsidRDefault="00925E35" w:rsidP="00B97FEA">
            <w:pPr>
              <w:rPr>
                <w:sz w:val="16"/>
                <w:szCs w:val="16"/>
              </w:rPr>
            </w:pPr>
            <w:proofErr w:type="spellStart"/>
            <w:r w:rsidRPr="0053195D">
              <w:rPr>
                <w:sz w:val="16"/>
                <w:szCs w:val="16"/>
              </w:rPr>
              <w:t>Gólyaavató</w:t>
            </w:r>
            <w:proofErr w:type="spellEnd"/>
            <w:r w:rsidRPr="0053195D">
              <w:rPr>
                <w:sz w:val="16"/>
                <w:szCs w:val="16"/>
              </w:rPr>
              <w:t xml:space="preserve"> ünnepség (Hunyadi János Gimnázium)</w:t>
            </w:r>
          </w:p>
        </w:tc>
        <w:tc>
          <w:tcPr>
            <w:tcW w:w="2410" w:type="dxa"/>
            <w:vAlign w:val="center"/>
          </w:tcPr>
          <w:p w14:paraId="4E6CE695" w14:textId="77777777" w:rsidR="00925E35" w:rsidRPr="0053195D" w:rsidRDefault="00925E35" w:rsidP="00B97FEA">
            <w:pPr>
              <w:rPr>
                <w:sz w:val="16"/>
                <w:szCs w:val="16"/>
              </w:rPr>
            </w:pPr>
            <w:r w:rsidRPr="0053195D">
              <w:rPr>
                <w:sz w:val="16"/>
                <w:szCs w:val="16"/>
              </w:rPr>
              <w:t>Az ünnepek kultúrájának gondozása</w:t>
            </w:r>
          </w:p>
        </w:tc>
        <w:tc>
          <w:tcPr>
            <w:tcW w:w="2268" w:type="dxa"/>
            <w:vAlign w:val="center"/>
          </w:tcPr>
          <w:p w14:paraId="42D6BB98" w14:textId="77777777" w:rsidR="00925E35" w:rsidRPr="0053195D" w:rsidRDefault="00925E35" w:rsidP="00B97FEA">
            <w:pPr>
              <w:rPr>
                <w:sz w:val="16"/>
                <w:szCs w:val="16"/>
              </w:rPr>
            </w:pPr>
            <w:r w:rsidRPr="0053195D">
              <w:rPr>
                <w:sz w:val="16"/>
                <w:szCs w:val="16"/>
              </w:rPr>
              <w:t>Évente</w:t>
            </w:r>
          </w:p>
        </w:tc>
        <w:tc>
          <w:tcPr>
            <w:tcW w:w="1985" w:type="dxa"/>
            <w:vAlign w:val="center"/>
          </w:tcPr>
          <w:p w14:paraId="42E78B6A" w14:textId="77777777" w:rsidR="00925E35" w:rsidRPr="0053195D" w:rsidRDefault="00925E35" w:rsidP="00B97FEA">
            <w:pPr>
              <w:rPr>
                <w:sz w:val="16"/>
                <w:szCs w:val="16"/>
              </w:rPr>
            </w:pPr>
            <w:r w:rsidRPr="0053195D">
              <w:rPr>
                <w:sz w:val="16"/>
                <w:szCs w:val="16"/>
              </w:rPr>
              <w:t>250</w:t>
            </w:r>
          </w:p>
        </w:tc>
        <w:tc>
          <w:tcPr>
            <w:tcW w:w="1984" w:type="dxa"/>
            <w:vAlign w:val="center"/>
          </w:tcPr>
          <w:p w14:paraId="47DC2924"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6423166E" w14:textId="77777777" w:rsidR="00925E35" w:rsidRPr="0053195D" w:rsidRDefault="00925E35" w:rsidP="00B97FEA">
            <w:pPr>
              <w:rPr>
                <w:sz w:val="16"/>
                <w:szCs w:val="16"/>
              </w:rPr>
            </w:pPr>
            <w:r w:rsidRPr="0053195D">
              <w:rPr>
                <w:sz w:val="16"/>
                <w:szCs w:val="16"/>
              </w:rPr>
              <w:t>önkéntes részvétel</w:t>
            </w:r>
          </w:p>
        </w:tc>
      </w:tr>
      <w:tr w:rsidR="00925E35" w:rsidRPr="0053195D" w14:paraId="0867A0DA" w14:textId="77777777" w:rsidTr="00B97FEA">
        <w:tc>
          <w:tcPr>
            <w:tcW w:w="1833" w:type="dxa"/>
            <w:vMerge/>
          </w:tcPr>
          <w:p w14:paraId="40C2CB11" w14:textId="77777777" w:rsidR="00925E35" w:rsidRPr="0053195D" w:rsidRDefault="00925E35" w:rsidP="00B97FEA">
            <w:pPr>
              <w:jc w:val="both"/>
              <w:rPr>
                <w:sz w:val="16"/>
                <w:szCs w:val="16"/>
              </w:rPr>
            </w:pPr>
          </w:p>
        </w:tc>
        <w:tc>
          <w:tcPr>
            <w:tcW w:w="2244" w:type="dxa"/>
            <w:vAlign w:val="center"/>
          </w:tcPr>
          <w:p w14:paraId="0BF522B2" w14:textId="77777777" w:rsidR="00925E35" w:rsidRPr="0053195D" w:rsidRDefault="00925E35" w:rsidP="00B97FEA">
            <w:pPr>
              <w:rPr>
                <w:sz w:val="16"/>
                <w:szCs w:val="16"/>
              </w:rPr>
            </w:pPr>
            <w:r w:rsidRPr="0053195D">
              <w:rPr>
                <w:sz w:val="16"/>
                <w:szCs w:val="16"/>
              </w:rPr>
              <w:t>Idősek világnapja</w:t>
            </w:r>
          </w:p>
        </w:tc>
        <w:tc>
          <w:tcPr>
            <w:tcW w:w="2410" w:type="dxa"/>
            <w:vAlign w:val="center"/>
          </w:tcPr>
          <w:p w14:paraId="5640C022"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0D17BE68" w14:textId="77777777" w:rsidR="00925E35" w:rsidRPr="0053195D" w:rsidRDefault="00925E35" w:rsidP="00B97FEA">
            <w:pPr>
              <w:rPr>
                <w:sz w:val="16"/>
                <w:szCs w:val="16"/>
              </w:rPr>
            </w:pPr>
            <w:r w:rsidRPr="0053195D">
              <w:rPr>
                <w:sz w:val="16"/>
                <w:szCs w:val="16"/>
              </w:rPr>
              <w:t>Évente</w:t>
            </w:r>
          </w:p>
        </w:tc>
        <w:tc>
          <w:tcPr>
            <w:tcW w:w="1985" w:type="dxa"/>
            <w:vAlign w:val="center"/>
          </w:tcPr>
          <w:p w14:paraId="62F05E64" w14:textId="77777777" w:rsidR="00925E35" w:rsidRPr="0053195D" w:rsidRDefault="00925E35" w:rsidP="00B97FEA">
            <w:pPr>
              <w:rPr>
                <w:sz w:val="16"/>
                <w:szCs w:val="16"/>
              </w:rPr>
            </w:pPr>
            <w:r w:rsidRPr="0053195D">
              <w:rPr>
                <w:sz w:val="16"/>
                <w:szCs w:val="16"/>
              </w:rPr>
              <w:t>250</w:t>
            </w:r>
          </w:p>
        </w:tc>
        <w:tc>
          <w:tcPr>
            <w:tcW w:w="1984" w:type="dxa"/>
            <w:vAlign w:val="center"/>
          </w:tcPr>
          <w:p w14:paraId="3A620E86"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5ED40F9B" w14:textId="77777777" w:rsidR="00925E35" w:rsidRPr="0053195D" w:rsidRDefault="00925E35" w:rsidP="00B97FEA">
            <w:pPr>
              <w:rPr>
                <w:sz w:val="16"/>
                <w:szCs w:val="16"/>
              </w:rPr>
            </w:pPr>
            <w:r w:rsidRPr="0053195D">
              <w:rPr>
                <w:sz w:val="16"/>
                <w:szCs w:val="16"/>
              </w:rPr>
              <w:t>önkéntes részvétel, ingyenes</w:t>
            </w:r>
          </w:p>
        </w:tc>
      </w:tr>
      <w:tr w:rsidR="00925E35" w:rsidRPr="0053195D" w14:paraId="52755863" w14:textId="77777777" w:rsidTr="00B97FEA">
        <w:tc>
          <w:tcPr>
            <w:tcW w:w="1833" w:type="dxa"/>
            <w:vMerge/>
          </w:tcPr>
          <w:p w14:paraId="0A92821F" w14:textId="77777777" w:rsidR="00925E35" w:rsidRPr="0053195D" w:rsidRDefault="00925E35" w:rsidP="00B97FEA">
            <w:pPr>
              <w:jc w:val="both"/>
              <w:rPr>
                <w:sz w:val="16"/>
                <w:szCs w:val="16"/>
              </w:rPr>
            </w:pPr>
          </w:p>
        </w:tc>
        <w:tc>
          <w:tcPr>
            <w:tcW w:w="2244" w:type="dxa"/>
            <w:vAlign w:val="center"/>
          </w:tcPr>
          <w:p w14:paraId="31969835" w14:textId="77777777" w:rsidR="00925E35" w:rsidRPr="0053195D" w:rsidRDefault="00925E35" w:rsidP="00B97FEA">
            <w:pPr>
              <w:rPr>
                <w:sz w:val="16"/>
                <w:szCs w:val="16"/>
              </w:rPr>
            </w:pPr>
            <w:r w:rsidRPr="0053195D">
              <w:rPr>
                <w:sz w:val="16"/>
                <w:szCs w:val="16"/>
              </w:rPr>
              <w:t>1956-os forradalom és szabadságharc ünnepe</w:t>
            </w:r>
          </w:p>
        </w:tc>
        <w:tc>
          <w:tcPr>
            <w:tcW w:w="2410" w:type="dxa"/>
            <w:vAlign w:val="center"/>
          </w:tcPr>
          <w:p w14:paraId="795A04E3" w14:textId="77777777" w:rsidR="00925E35" w:rsidRPr="0053195D" w:rsidRDefault="00925E35" w:rsidP="00B97FEA">
            <w:pPr>
              <w:rPr>
                <w:sz w:val="16"/>
                <w:szCs w:val="16"/>
              </w:rPr>
            </w:pPr>
            <w:r w:rsidRPr="0053195D">
              <w:rPr>
                <w:sz w:val="16"/>
                <w:szCs w:val="16"/>
              </w:rPr>
              <w:t>Az ünnepek kultúrájának gondozása az állami, a nemzeti, a társadalmi ünnepek helyi alkalmainak megszervezésével</w:t>
            </w:r>
          </w:p>
        </w:tc>
        <w:tc>
          <w:tcPr>
            <w:tcW w:w="2268" w:type="dxa"/>
            <w:vAlign w:val="center"/>
          </w:tcPr>
          <w:p w14:paraId="0D7A7E4A" w14:textId="77777777" w:rsidR="00925E35" w:rsidRPr="0053195D" w:rsidRDefault="00925E35" w:rsidP="00B97FEA">
            <w:pPr>
              <w:rPr>
                <w:sz w:val="16"/>
                <w:szCs w:val="16"/>
              </w:rPr>
            </w:pPr>
            <w:r w:rsidRPr="0053195D">
              <w:rPr>
                <w:sz w:val="16"/>
                <w:szCs w:val="16"/>
              </w:rPr>
              <w:t>Évente</w:t>
            </w:r>
          </w:p>
        </w:tc>
        <w:tc>
          <w:tcPr>
            <w:tcW w:w="1985" w:type="dxa"/>
            <w:vAlign w:val="center"/>
          </w:tcPr>
          <w:p w14:paraId="2F4BA03F" w14:textId="77777777" w:rsidR="00925E35" w:rsidRPr="0053195D" w:rsidRDefault="00925E35" w:rsidP="00B97FEA">
            <w:pPr>
              <w:rPr>
                <w:sz w:val="16"/>
                <w:szCs w:val="16"/>
              </w:rPr>
            </w:pPr>
            <w:r w:rsidRPr="0053195D">
              <w:rPr>
                <w:sz w:val="16"/>
                <w:szCs w:val="16"/>
              </w:rPr>
              <w:t>400</w:t>
            </w:r>
          </w:p>
        </w:tc>
        <w:tc>
          <w:tcPr>
            <w:tcW w:w="1984" w:type="dxa"/>
            <w:vAlign w:val="center"/>
          </w:tcPr>
          <w:p w14:paraId="034F4FAE" w14:textId="77777777" w:rsidR="00925E35" w:rsidRPr="0053195D" w:rsidRDefault="00925E35" w:rsidP="00B97FEA">
            <w:pPr>
              <w:rPr>
                <w:sz w:val="16"/>
                <w:szCs w:val="16"/>
              </w:rPr>
            </w:pPr>
            <w:r w:rsidRPr="0053195D">
              <w:rPr>
                <w:sz w:val="16"/>
                <w:szCs w:val="16"/>
              </w:rPr>
              <w:t>Emléktábla</w:t>
            </w:r>
          </w:p>
        </w:tc>
        <w:tc>
          <w:tcPr>
            <w:tcW w:w="2126" w:type="dxa"/>
            <w:vAlign w:val="center"/>
          </w:tcPr>
          <w:p w14:paraId="14B081EF" w14:textId="77777777" w:rsidR="00925E35" w:rsidRPr="0053195D" w:rsidRDefault="00925E35" w:rsidP="00B97FEA">
            <w:pPr>
              <w:rPr>
                <w:sz w:val="16"/>
                <w:szCs w:val="16"/>
              </w:rPr>
            </w:pPr>
            <w:r w:rsidRPr="0053195D">
              <w:rPr>
                <w:sz w:val="16"/>
                <w:szCs w:val="16"/>
              </w:rPr>
              <w:t>önkéntes részvétel</w:t>
            </w:r>
          </w:p>
        </w:tc>
      </w:tr>
      <w:tr w:rsidR="00925E35" w:rsidRPr="0053195D" w14:paraId="73BEBE34" w14:textId="77777777" w:rsidTr="00B97FEA">
        <w:tc>
          <w:tcPr>
            <w:tcW w:w="1833" w:type="dxa"/>
            <w:vMerge/>
          </w:tcPr>
          <w:p w14:paraId="7ACC9F09" w14:textId="77777777" w:rsidR="00925E35" w:rsidRPr="0053195D" w:rsidRDefault="00925E35" w:rsidP="00B97FEA">
            <w:pPr>
              <w:jc w:val="both"/>
              <w:rPr>
                <w:sz w:val="16"/>
                <w:szCs w:val="16"/>
              </w:rPr>
            </w:pPr>
          </w:p>
        </w:tc>
        <w:tc>
          <w:tcPr>
            <w:tcW w:w="2244" w:type="dxa"/>
            <w:vAlign w:val="center"/>
          </w:tcPr>
          <w:p w14:paraId="16FE0AA4" w14:textId="77777777" w:rsidR="00925E35" w:rsidRPr="0053195D" w:rsidRDefault="00925E35" w:rsidP="00B97FEA">
            <w:pPr>
              <w:rPr>
                <w:sz w:val="16"/>
                <w:szCs w:val="16"/>
              </w:rPr>
            </w:pPr>
            <w:r w:rsidRPr="0053195D">
              <w:rPr>
                <w:sz w:val="16"/>
                <w:szCs w:val="16"/>
              </w:rPr>
              <w:t>Városi betlehem felállítása, adventi gyertyagyújtások</w:t>
            </w:r>
          </w:p>
        </w:tc>
        <w:tc>
          <w:tcPr>
            <w:tcW w:w="2410" w:type="dxa"/>
            <w:vAlign w:val="center"/>
          </w:tcPr>
          <w:p w14:paraId="2AEAFE7C"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1431AAC6" w14:textId="77777777" w:rsidR="00925E35" w:rsidRPr="0053195D" w:rsidRDefault="00925E35" w:rsidP="00B97FEA">
            <w:pPr>
              <w:rPr>
                <w:sz w:val="16"/>
                <w:szCs w:val="16"/>
              </w:rPr>
            </w:pPr>
            <w:r w:rsidRPr="0053195D">
              <w:rPr>
                <w:sz w:val="16"/>
                <w:szCs w:val="16"/>
              </w:rPr>
              <w:t>Évente, a karácsonyra való felkészülés négyhetes időszaka</w:t>
            </w:r>
          </w:p>
        </w:tc>
        <w:tc>
          <w:tcPr>
            <w:tcW w:w="1985" w:type="dxa"/>
            <w:vAlign w:val="center"/>
          </w:tcPr>
          <w:p w14:paraId="50712B98" w14:textId="77777777" w:rsidR="00925E35" w:rsidRPr="0053195D" w:rsidRDefault="00925E35" w:rsidP="00B97FEA">
            <w:pPr>
              <w:rPr>
                <w:sz w:val="16"/>
                <w:szCs w:val="16"/>
              </w:rPr>
            </w:pPr>
            <w:r w:rsidRPr="0053195D">
              <w:rPr>
                <w:sz w:val="16"/>
                <w:szCs w:val="16"/>
              </w:rPr>
              <w:t>120</w:t>
            </w:r>
          </w:p>
        </w:tc>
        <w:tc>
          <w:tcPr>
            <w:tcW w:w="1984" w:type="dxa"/>
            <w:vAlign w:val="center"/>
          </w:tcPr>
          <w:p w14:paraId="20A252DE" w14:textId="77777777" w:rsidR="00925E35" w:rsidRPr="0053195D" w:rsidRDefault="00925E35" w:rsidP="00B97FEA">
            <w:pPr>
              <w:rPr>
                <w:sz w:val="16"/>
                <w:szCs w:val="16"/>
              </w:rPr>
            </w:pPr>
            <w:r w:rsidRPr="0053195D">
              <w:rPr>
                <w:sz w:val="16"/>
                <w:szCs w:val="16"/>
              </w:rPr>
              <w:t>Backnang Emlékkút</w:t>
            </w:r>
          </w:p>
        </w:tc>
        <w:tc>
          <w:tcPr>
            <w:tcW w:w="2126" w:type="dxa"/>
            <w:vAlign w:val="center"/>
          </w:tcPr>
          <w:p w14:paraId="0E51D0AA" w14:textId="77777777" w:rsidR="00925E35" w:rsidRPr="0053195D" w:rsidRDefault="00925E35" w:rsidP="00B97FEA">
            <w:pPr>
              <w:rPr>
                <w:sz w:val="16"/>
                <w:szCs w:val="16"/>
              </w:rPr>
            </w:pPr>
            <w:r w:rsidRPr="0053195D">
              <w:rPr>
                <w:sz w:val="16"/>
                <w:szCs w:val="16"/>
              </w:rPr>
              <w:t>önkéntes részvétel</w:t>
            </w:r>
          </w:p>
        </w:tc>
      </w:tr>
      <w:tr w:rsidR="00925E35" w:rsidRPr="0053195D" w14:paraId="3D59ECF6" w14:textId="77777777" w:rsidTr="00B97FEA">
        <w:tc>
          <w:tcPr>
            <w:tcW w:w="1833" w:type="dxa"/>
            <w:vMerge/>
          </w:tcPr>
          <w:p w14:paraId="7793D6C9" w14:textId="77777777" w:rsidR="00925E35" w:rsidRPr="0053195D" w:rsidRDefault="00925E35" w:rsidP="00B97FEA">
            <w:pPr>
              <w:jc w:val="both"/>
              <w:rPr>
                <w:sz w:val="16"/>
                <w:szCs w:val="16"/>
              </w:rPr>
            </w:pPr>
          </w:p>
        </w:tc>
        <w:tc>
          <w:tcPr>
            <w:tcW w:w="2244" w:type="dxa"/>
            <w:vAlign w:val="center"/>
          </w:tcPr>
          <w:p w14:paraId="7DA3CDA2" w14:textId="77777777" w:rsidR="00925E35" w:rsidRPr="0053195D" w:rsidRDefault="00925E35" w:rsidP="00B97FEA">
            <w:pPr>
              <w:rPr>
                <w:sz w:val="16"/>
                <w:szCs w:val="16"/>
              </w:rPr>
            </w:pPr>
            <w:r w:rsidRPr="0053195D">
              <w:rPr>
                <w:sz w:val="16"/>
                <w:szCs w:val="16"/>
              </w:rPr>
              <w:t>Szalagavató (Hunyadi János Gimnázium)</w:t>
            </w:r>
          </w:p>
        </w:tc>
        <w:tc>
          <w:tcPr>
            <w:tcW w:w="2410" w:type="dxa"/>
            <w:vAlign w:val="center"/>
          </w:tcPr>
          <w:p w14:paraId="1014C05B" w14:textId="77777777" w:rsidR="00925E35" w:rsidRPr="0053195D" w:rsidRDefault="00925E35" w:rsidP="00B97FEA">
            <w:pPr>
              <w:rPr>
                <w:sz w:val="16"/>
                <w:szCs w:val="16"/>
              </w:rPr>
            </w:pPr>
            <w:r w:rsidRPr="0053195D">
              <w:rPr>
                <w:sz w:val="16"/>
                <w:szCs w:val="16"/>
              </w:rPr>
              <w:t>Az ünnepek kultúrájának gondozása</w:t>
            </w:r>
          </w:p>
        </w:tc>
        <w:tc>
          <w:tcPr>
            <w:tcW w:w="2268" w:type="dxa"/>
            <w:vAlign w:val="center"/>
          </w:tcPr>
          <w:p w14:paraId="07242A52" w14:textId="77777777" w:rsidR="00925E35" w:rsidRPr="0053195D" w:rsidRDefault="00925E35" w:rsidP="00B97FEA">
            <w:pPr>
              <w:rPr>
                <w:sz w:val="16"/>
                <w:szCs w:val="16"/>
              </w:rPr>
            </w:pPr>
            <w:r w:rsidRPr="0053195D">
              <w:rPr>
                <w:sz w:val="16"/>
                <w:szCs w:val="16"/>
              </w:rPr>
              <w:t>Évente</w:t>
            </w:r>
          </w:p>
        </w:tc>
        <w:tc>
          <w:tcPr>
            <w:tcW w:w="1985" w:type="dxa"/>
            <w:vAlign w:val="center"/>
          </w:tcPr>
          <w:p w14:paraId="1178354D" w14:textId="77777777" w:rsidR="00925E35" w:rsidRPr="0053195D" w:rsidRDefault="00925E35" w:rsidP="00B97FEA">
            <w:pPr>
              <w:rPr>
                <w:sz w:val="16"/>
                <w:szCs w:val="16"/>
              </w:rPr>
            </w:pPr>
            <w:r w:rsidRPr="0053195D">
              <w:rPr>
                <w:sz w:val="16"/>
                <w:szCs w:val="16"/>
              </w:rPr>
              <w:t>500</w:t>
            </w:r>
          </w:p>
        </w:tc>
        <w:tc>
          <w:tcPr>
            <w:tcW w:w="1984" w:type="dxa"/>
            <w:vAlign w:val="center"/>
          </w:tcPr>
          <w:p w14:paraId="4BA19693"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111A69CF" w14:textId="77777777" w:rsidR="00925E35" w:rsidRPr="0053195D" w:rsidRDefault="00925E35" w:rsidP="00B97FEA">
            <w:pPr>
              <w:rPr>
                <w:sz w:val="16"/>
                <w:szCs w:val="16"/>
              </w:rPr>
            </w:pPr>
            <w:r w:rsidRPr="0053195D">
              <w:rPr>
                <w:sz w:val="16"/>
                <w:szCs w:val="16"/>
              </w:rPr>
              <w:t>önkéntes részvétel, meghívásos alapon</w:t>
            </w:r>
          </w:p>
        </w:tc>
      </w:tr>
      <w:tr w:rsidR="00925E35" w:rsidRPr="0053195D" w14:paraId="2154F8A3" w14:textId="77777777" w:rsidTr="00B97FEA">
        <w:tc>
          <w:tcPr>
            <w:tcW w:w="1833" w:type="dxa"/>
            <w:vMerge/>
          </w:tcPr>
          <w:p w14:paraId="3DE46D23" w14:textId="77777777" w:rsidR="00925E35" w:rsidRPr="0053195D" w:rsidRDefault="00925E35" w:rsidP="00B97FEA">
            <w:pPr>
              <w:jc w:val="both"/>
              <w:rPr>
                <w:sz w:val="16"/>
                <w:szCs w:val="16"/>
              </w:rPr>
            </w:pPr>
          </w:p>
        </w:tc>
        <w:tc>
          <w:tcPr>
            <w:tcW w:w="2244" w:type="dxa"/>
            <w:vAlign w:val="center"/>
          </w:tcPr>
          <w:p w14:paraId="7F3BB466" w14:textId="77777777" w:rsidR="00925E35" w:rsidRPr="0053195D" w:rsidRDefault="00925E35" w:rsidP="00B97FEA">
            <w:pPr>
              <w:rPr>
                <w:sz w:val="16"/>
                <w:szCs w:val="16"/>
              </w:rPr>
            </w:pPr>
            <w:r w:rsidRPr="0053195D">
              <w:rPr>
                <w:sz w:val="16"/>
                <w:szCs w:val="16"/>
              </w:rPr>
              <w:t>Idősek karácsonya</w:t>
            </w:r>
          </w:p>
        </w:tc>
        <w:tc>
          <w:tcPr>
            <w:tcW w:w="2410" w:type="dxa"/>
            <w:vAlign w:val="center"/>
          </w:tcPr>
          <w:p w14:paraId="3084A158" w14:textId="77777777" w:rsidR="00925E35" w:rsidRPr="0053195D" w:rsidRDefault="00925E35" w:rsidP="00B97FEA">
            <w:pPr>
              <w:rPr>
                <w:sz w:val="16"/>
                <w:szCs w:val="16"/>
              </w:rPr>
            </w:pPr>
            <w:r w:rsidRPr="0053195D">
              <w:rPr>
                <w:sz w:val="16"/>
                <w:szCs w:val="16"/>
              </w:rPr>
              <w:t>Az ünnepek kultúrájának gondozása, a helyi művelődési szokások gondozása, gazdagítása</w:t>
            </w:r>
          </w:p>
        </w:tc>
        <w:tc>
          <w:tcPr>
            <w:tcW w:w="2268" w:type="dxa"/>
            <w:vAlign w:val="center"/>
          </w:tcPr>
          <w:p w14:paraId="6B2E8335" w14:textId="77777777" w:rsidR="00925E35" w:rsidRPr="0053195D" w:rsidRDefault="00925E35" w:rsidP="00B97FEA">
            <w:pPr>
              <w:rPr>
                <w:sz w:val="16"/>
                <w:szCs w:val="16"/>
              </w:rPr>
            </w:pPr>
            <w:r w:rsidRPr="0053195D">
              <w:rPr>
                <w:sz w:val="16"/>
                <w:szCs w:val="16"/>
              </w:rPr>
              <w:t>Évente</w:t>
            </w:r>
          </w:p>
        </w:tc>
        <w:tc>
          <w:tcPr>
            <w:tcW w:w="1985" w:type="dxa"/>
            <w:vAlign w:val="center"/>
          </w:tcPr>
          <w:p w14:paraId="726C8B13" w14:textId="77777777" w:rsidR="00925E35" w:rsidRPr="0053195D" w:rsidRDefault="00925E35" w:rsidP="00B97FEA">
            <w:pPr>
              <w:rPr>
                <w:sz w:val="16"/>
                <w:szCs w:val="16"/>
              </w:rPr>
            </w:pPr>
            <w:r w:rsidRPr="0053195D">
              <w:rPr>
                <w:sz w:val="16"/>
                <w:szCs w:val="16"/>
              </w:rPr>
              <w:t>220</w:t>
            </w:r>
          </w:p>
        </w:tc>
        <w:tc>
          <w:tcPr>
            <w:tcW w:w="1984" w:type="dxa"/>
            <w:vAlign w:val="center"/>
          </w:tcPr>
          <w:p w14:paraId="49205DCD"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79BB4BB9" w14:textId="77777777" w:rsidR="00925E35" w:rsidRPr="0053195D" w:rsidRDefault="00925E35" w:rsidP="00B97FEA">
            <w:pPr>
              <w:rPr>
                <w:sz w:val="16"/>
                <w:szCs w:val="16"/>
              </w:rPr>
            </w:pPr>
            <w:r w:rsidRPr="0053195D">
              <w:rPr>
                <w:sz w:val="16"/>
                <w:szCs w:val="16"/>
              </w:rPr>
              <w:t>önkéntes részvétel, ingyenes</w:t>
            </w:r>
          </w:p>
        </w:tc>
      </w:tr>
      <w:tr w:rsidR="00925E35" w:rsidRPr="0053195D" w14:paraId="12B7C946" w14:textId="77777777" w:rsidTr="00B97FEA">
        <w:tc>
          <w:tcPr>
            <w:tcW w:w="1833" w:type="dxa"/>
            <w:vMerge w:val="restart"/>
            <w:vAlign w:val="center"/>
          </w:tcPr>
          <w:p w14:paraId="53D34594" w14:textId="77777777" w:rsidR="00925E35" w:rsidRPr="0053195D" w:rsidRDefault="00925E35" w:rsidP="00B97FEA">
            <w:pPr>
              <w:jc w:val="center"/>
              <w:rPr>
                <w:b/>
                <w:sz w:val="16"/>
                <w:szCs w:val="16"/>
              </w:rPr>
            </w:pPr>
            <w:r w:rsidRPr="0053195D">
              <w:rPr>
                <w:b/>
                <w:sz w:val="16"/>
                <w:szCs w:val="16"/>
              </w:rPr>
              <w:t>Az amatőr alkotó- és előadó-művészeti tevékenység feltételeinek biztosítása</w:t>
            </w:r>
          </w:p>
        </w:tc>
        <w:tc>
          <w:tcPr>
            <w:tcW w:w="2244" w:type="dxa"/>
            <w:vAlign w:val="center"/>
          </w:tcPr>
          <w:p w14:paraId="6B2119BA" w14:textId="77777777" w:rsidR="00925E35" w:rsidRPr="0053195D" w:rsidRDefault="00925E35" w:rsidP="00B97FEA">
            <w:pPr>
              <w:rPr>
                <w:sz w:val="16"/>
                <w:szCs w:val="16"/>
              </w:rPr>
            </w:pPr>
            <w:r w:rsidRPr="0053195D">
              <w:rPr>
                <w:sz w:val="16"/>
                <w:szCs w:val="16"/>
              </w:rPr>
              <w:t>Óvodai kiállítások</w:t>
            </w:r>
          </w:p>
        </w:tc>
        <w:tc>
          <w:tcPr>
            <w:tcW w:w="2410" w:type="dxa"/>
            <w:vAlign w:val="center"/>
          </w:tcPr>
          <w:p w14:paraId="6FE4E20A" w14:textId="77777777" w:rsidR="00925E35" w:rsidRPr="0053195D" w:rsidRDefault="00925E35" w:rsidP="00B97FEA">
            <w:pPr>
              <w:rPr>
                <w:sz w:val="16"/>
                <w:szCs w:val="16"/>
              </w:rPr>
            </w:pPr>
            <w:r w:rsidRPr="0053195D">
              <w:rPr>
                <w:sz w:val="16"/>
                <w:szCs w:val="16"/>
              </w:rPr>
              <w:t>Bemutatkozási lehetőség</w:t>
            </w:r>
          </w:p>
        </w:tc>
        <w:tc>
          <w:tcPr>
            <w:tcW w:w="2268" w:type="dxa"/>
            <w:vAlign w:val="center"/>
          </w:tcPr>
          <w:p w14:paraId="3AC08202" w14:textId="77777777" w:rsidR="00925E35" w:rsidRPr="0053195D" w:rsidRDefault="00925E35" w:rsidP="00B97FEA">
            <w:pPr>
              <w:rPr>
                <w:sz w:val="16"/>
                <w:szCs w:val="16"/>
              </w:rPr>
            </w:pPr>
            <w:r w:rsidRPr="0053195D">
              <w:rPr>
                <w:sz w:val="16"/>
                <w:szCs w:val="16"/>
              </w:rPr>
              <w:t>Évente 3-4 alkalom</w:t>
            </w:r>
          </w:p>
        </w:tc>
        <w:tc>
          <w:tcPr>
            <w:tcW w:w="1985" w:type="dxa"/>
            <w:vAlign w:val="center"/>
          </w:tcPr>
          <w:p w14:paraId="0648619E" w14:textId="77777777" w:rsidR="00925E35" w:rsidRPr="0053195D" w:rsidRDefault="00925E35" w:rsidP="00B97FEA">
            <w:pPr>
              <w:rPr>
                <w:sz w:val="16"/>
                <w:szCs w:val="16"/>
              </w:rPr>
            </w:pPr>
            <w:r w:rsidRPr="0053195D">
              <w:rPr>
                <w:sz w:val="16"/>
                <w:szCs w:val="16"/>
              </w:rPr>
              <w:t>100</w:t>
            </w:r>
          </w:p>
        </w:tc>
        <w:tc>
          <w:tcPr>
            <w:tcW w:w="1984" w:type="dxa"/>
            <w:vAlign w:val="center"/>
          </w:tcPr>
          <w:p w14:paraId="21D5AA8A"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1CFC3631" w14:textId="77777777" w:rsidR="00925E35" w:rsidRPr="0053195D" w:rsidRDefault="00925E35" w:rsidP="00B97FEA">
            <w:pPr>
              <w:rPr>
                <w:sz w:val="16"/>
                <w:szCs w:val="16"/>
              </w:rPr>
            </w:pPr>
            <w:r w:rsidRPr="0053195D">
              <w:rPr>
                <w:sz w:val="16"/>
                <w:szCs w:val="16"/>
              </w:rPr>
              <w:t>önkéntes részvétel, ingyenes</w:t>
            </w:r>
          </w:p>
        </w:tc>
      </w:tr>
      <w:tr w:rsidR="00925E35" w:rsidRPr="0053195D" w14:paraId="40026DC0" w14:textId="77777777" w:rsidTr="00B97FEA">
        <w:tc>
          <w:tcPr>
            <w:tcW w:w="1833" w:type="dxa"/>
            <w:vMerge/>
          </w:tcPr>
          <w:p w14:paraId="2FB1433E" w14:textId="77777777" w:rsidR="00925E35" w:rsidRPr="0053195D" w:rsidRDefault="00925E35" w:rsidP="00B97FEA">
            <w:pPr>
              <w:jc w:val="both"/>
              <w:rPr>
                <w:sz w:val="16"/>
                <w:szCs w:val="16"/>
              </w:rPr>
            </w:pPr>
          </w:p>
        </w:tc>
        <w:tc>
          <w:tcPr>
            <w:tcW w:w="2244" w:type="dxa"/>
            <w:vAlign w:val="center"/>
          </w:tcPr>
          <w:p w14:paraId="3E6D7FEF" w14:textId="77777777" w:rsidR="00925E35" w:rsidRPr="0053195D" w:rsidRDefault="00925E35" w:rsidP="00B97FEA">
            <w:pPr>
              <w:rPr>
                <w:sz w:val="16"/>
                <w:szCs w:val="16"/>
              </w:rPr>
            </w:pPr>
            <w:r w:rsidRPr="0053195D">
              <w:rPr>
                <w:sz w:val="16"/>
                <w:szCs w:val="16"/>
              </w:rPr>
              <w:t>Bácsalmási Színházi Társulat</w:t>
            </w:r>
          </w:p>
        </w:tc>
        <w:tc>
          <w:tcPr>
            <w:tcW w:w="2410" w:type="dxa"/>
            <w:vAlign w:val="center"/>
          </w:tcPr>
          <w:p w14:paraId="09D1C892" w14:textId="77777777" w:rsidR="00925E35" w:rsidRPr="0053195D" w:rsidRDefault="00925E35" w:rsidP="00B97FEA">
            <w:pPr>
              <w:rPr>
                <w:sz w:val="16"/>
                <w:szCs w:val="16"/>
              </w:rPr>
            </w:pPr>
            <w:r w:rsidRPr="0053195D">
              <w:rPr>
                <w:sz w:val="16"/>
                <w:szCs w:val="16"/>
              </w:rPr>
              <w:t>Bemutatkozási lehetőség, próbák helyszínének biztosítása</w:t>
            </w:r>
          </w:p>
        </w:tc>
        <w:tc>
          <w:tcPr>
            <w:tcW w:w="2268" w:type="dxa"/>
            <w:vAlign w:val="center"/>
          </w:tcPr>
          <w:p w14:paraId="50084D39" w14:textId="77777777" w:rsidR="00925E35" w:rsidRPr="0053195D" w:rsidRDefault="00925E35" w:rsidP="00B97FEA">
            <w:pPr>
              <w:rPr>
                <w:sz w:val="16"/>
                <w:szCs w:val="16"/>
              </w:rPr>
            </w:pPr>
            <w:r w:rsidRPr="0053195D">
              <w:rPr>
                <w:sz w:val="16"/>
                <w:szCs w:val="16"/>
              </w:rPr>
              <w:t>Évente 3-5</w:t>
            </w:r>
          </w:p>
        </w:tc>
        <w:tc>
          <w:tcPr>
            <w:tcW w:w="1985" w:type="dxa"/>
            <w:vAlign w:val="center"/>
          </w:tcPr>
          <w:p w14:paraId="698768C8" w14:textId="77777777" w:rsidR="00925E35" w:rsidRPr="0053195D" w:rsidRDefault="00925E35" w:rsidP="00B97FEA">
            <w:pPr>
              <w:rPr>
                <w:sz w:val="16"/>
                <w:szCs w:val="16"/>
              </w:rPr>
            </w:pPr>
            <w:r w:rsidRPr="0053195D">
              <w:rPr>
                <w:sz w:val="16"/>
                <w:szCs w:val="16"/>
              </w:rPr>
              <w:t>280</w:t>
            </w:r>
          </w:p>
        </w:tc>
        <w:tc>
          <w:tcPr>
            <w:tcW w:w="1984" w:type="dxa"/>
            <w:vAlign w:val="center"/>
          </w:tcPr>
          <w:p w14:paraId="0ACBC223"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45E36765" w14:textId="77777777" w:rsidR="00925E35" w:rsidRPr="0053195D" w:rsidRDefault="00925E35" w:rsidP="00B97FEA">
            <w:pPr>
              <w:rPr>
                <w:sz w:val="16"/>
                <w:szCs w:val="16"/>
              </w:rPr>
            </w:pPr>
            <w:r w:rsidRPr="0053195D">
              <w:rPr>
                <w:sz w:val="16"/>
                <w:szCs w:val="16"/>
              </w:rPr>
              <w:t>regisztráció, támogatói jegy</w:t>
            </w:r>
          </w:p>
        </w:tc>
      </w:tr>
      <w:tr w:rsidR="00925E35" w:rsidRPr="0053195D" w14:paraId="01958C12" w14:textId="77777777" w:rsidTr="00B97FEA">
        <w:tc>
          <w:tcPr>
            <w:tcW w:w="1833" w:type="dxa"/>
            <w:vMerge/>
          </w:tcPr>
          <w:p w14:paraId="38393358" w14:textId="77777777" w:rsidR="00925E35" w:rsidRPr="0053195D" w:rsidRDefault="00925E35" w:rsidP="00B97FEA">
            <w:pPr>
              <w:jc w:val="both"/>
              <w:rPr>
                <w:sz w:val="16"/>
                <w:szCs w:val="16"/>
              </w:rPr>
            </w:pPr>
          </w:p>
        </w:tc>
        <w:tc>
          <w:tcPr>
            <w:tcW w:w="2244" w:type="dxa"/>
            <w:vAlign w:val="center"/>
          </w:tcPr>
          <w:p w14:paraId="05739396" w14:textId="77777777" w:rsidR="00925E35" w:rsidRPr="0053195D" w:rsidRDefault="00925E35" w:rsidP="00B97FEA">
            <w:pPr>
              <w:rPr>
                <w:sz w:val="16"/>
                <w:szCs w:val="16"/>
              </w:rPr>
            </w:pPr>
            <w:r w:rsidRPr="0053195D">
              <w:rPr>
                <w:sz w:val="16"/>
                <w:szCs w:val="16"/>
              </w:rPr>
              <w:t>Buborék Bábtársulat</w:t>
            </w:r>
          </w:p>
        </w:tc>
        <w:tc>
          <w:tcPr>
            <w:tcW w:w="2410" w:type="dxa"/>
            <w:vAlign w:val="center"/>
          </w:tcPr>
          <w:p w14:paraId="3DF18216" w14:textId="77777777" w:rsidR="00925E35" w:rsidRPr="0053195D" w:rsidRDefault="00925E35" w:rsidP="00B97FEA">
            <w:pPr>
              <w:rPr>
                <w:sz w:val="16"/>
                <w:szCs w:val="16"/>
              </w:rPr>
            </w:pPr>
            <w:r w:rsidRPr="0053195D">
              <w:rPr>
                <w:sz w:val="16"/>
                <w:szCs w:val="16"/>
              </w:rPr>
              <w:t>Bemutatkozási lehetőség, próbák helyszínének biztosítása</w:t>
            </w:r>
          </w:p>
        </w:tc>
        <w:tc>
          <w:tcPr>
            <w:tcW w:w="2268" w:type="dxa"/>
            <w:vAlign w:val="center"/>
          </w:tcPr>
          <w:p w14:paraId="7518605A" w14:textId="77777777" w:rsidR="00925E35" w:rsidRPr="0053195D" w:rsidRDefault="00925E35" w:rsidP="00B97FEA">
            <w:pPr>
              <w:rPr>
                <w:sz w:val="16"/>
                <w:szCs w:val="16"/>
              </w:rPr>
            </w:pPr>
            <w:r w:rsidRPr="0053195D">
              <w:rPr>
                <w:sz w:val="16"/>
                <w:szCs w:val="16"/>
              </w:rPr>
              <w:t>Évente 2 alkalom</w:t>
            </w:r>
          </w:p>
        </w:tc>
        <w:tc>
          <w:tcPr>
            <w:tcW w:w="1985" w:type="dxa"/>
            <w:vAlign w:val="center"/>
          </w:tcPr>
          <w:p w14:paraId="43355F25" w14:textId="77777777" w:rsidR="00925E35" w:rsidRPr="0053195D" w:rsidRDefault="00925E35" w:rsidP="00B97FEA">
            <w:pPr>
              <w:rPr>
                <w:sz w:val="16"/>
                <w:szCs w:val="16"/>
              </w:rPr>
            </w:pPr>
            <w:r w:rsidRPr="0053195D">
              <w:rPr>
                <w:sz w:val="16"/>
                <w:szCs w:val="16"/>
              </w:rPr>
              <w:t>100</w:t>
            </w:r>
          </w:p>
        </w:tc>
        <w:tc>
          <w:tcPr>
            <w:tcW w:w="1984" w:type="dxa"/>
            <w:vAlign w:val="center"/>
          </w:tcPr>
          <w:p w14:paraId="718FF16B" w14:textId="77777777" w:rsidR="00925E35" w:rsidRPr="0053195D" w:rsidRDefault="00925E35" w:rsidP="00B97FEA">
            <w:pPr>
              <w:rPr>
                <w:sz w:val="16"/>
                <w:szCs w:val="16"/>
              </w:rPr>
            </w:pPr>
            <w:r w:rsidRPr="0053195D">
              <w:rPr>
                <w:sz w:val="16"/>
                <w:szCs w:val="16"/>
              </w:rPr>
              <w:t>VMV Könyvtár</w:t>
            </w:r>
          </w:p>
        </w:tc>
        <w:tc>
          <w:tcPr>
            <w:tcW w:w="2126" w:type="dxa"/>
            <w:vAlign w:val="center"/>
          </w:tcPr>
          <w:p w14:paraId="3A2D940D" w14:textId="77777777" w:rsidR="00925E35" w:rsidRPr="0053195D" w:rsidRDefault="00925E35" w:rsidP="00B97FEA">
            <w:pPr>
              <w:rPr>
                <w:sz w:val="16"/>
                <w:szCs w:val="16"/>
              </w:rPr>
            </w:pPr>
            <w:r w:rsidRPr="0053195D">
              <w:rPr>
                <w:sz w:val="16"/>
                <w:szCs w:val="16"/>
              </w:rPr>
              <w:t>önkéntes részvétel, ingyenes</w:t>
            </w:r>
          </w:p>
        </w:tc>
      </w:tr>
      <w:tr w:rsidR="00925E35" w:rsidRPr="0053195D" w14:paraId="60820F8B" w14:textId="77777777" w:rsidTr="00B97FEA">
        <w:tc>
          <w:tcPr>
            <w:tcW w:w="1833" w:type="dxa"/>
            <w:vMerge/>
          </w:tcPr>
          <w:p w14:paraId="612B3DBE" w14:textId="77777777" w:rsidR="00925E35" w:rsidRPr="0053195D" w:rsidRDefault="00925E35" w:rsidP="00B97FEA">
            <w:pPr>
              <w:jc w:val="both"/>
              <w:rPr>
                <w:sz w:val="16"/>
                <w:szCs w:val="16"/>
              </w:rPr>
            </w:pPr>
          </w:p>
        </w:tc>
        <w:tc>
          <w:tcPr>
            <w:tcW w:w="2244" w:type="dxa"/>
            <w:vAlign w:val="center"/>
          </w:tcPr>
          <w:p w14:paraId="52EC8C7F" w14:textId="77777777" w:rsidR="00925E35" w:rsidRPr="0053195D" w:rsidRDefault="00925E35" w:rsidP="00B97FEA">
            <w:pPr>
              <w:rPr>
                <w:sz w:val="16"/>
                <w:szCs w:val="16"/>
              </w:rPr>
            </w:pPr>
            <w:r w:rsidRPr="0053195D">
              <w:rPr>
                <w:sz w:val="16"/>
                <w:szCs w:val="16"/>
              </w:rPr>
              <w:t>Néptánc</w:t>
            </w:r>
          </w:p>
        </w:tc>
        <w:tc>
          <w:tcPr>
            <w:tcW w:w="2410" w:type="dxa"/>
            <w:vAlign w:val="center"/>
          </w:tcPr>
          <w:p w14:paraId="57D6CDB6" w14:textId="77777777" w:rsidR="00925E35" w:rsidRPr="0053195D" w:rsidRDefault="00925E35" w:rsidP="00B97FEA">
            <w:pPr>
              <w:rPr>
                <w:sz w:val="16"/>
                <w:szCs w:val="16"/>
              </w:rPr>
            </w:pPr>
            <w:r w:rsidRPr="0053195D">
              <w:rPr>
                <w:sz w:val="16"/>
                <w:szCs w:val="16"/>
              </w:rPr>
              <w:t>Bemutatkozási lehetőség, próbák helyszínének biztosítása</w:t>
            </w:r>
          </w:p>
        </w:tc>
        <w:tc>
          <w:tcPr>
            <w:tcW w:w="2268" w:type="dxa"/>
            <w:vAlign w:val="center"/>
          </w:tcPr>
          <w:p w14:paraId="669E9655" w14:textId="77777777" w:rsidR="00925E35" w:rsidRPr="0053195D" w:rsidRDefault="00925E35" w:rsidP="00B97FEA">
            <w:pPr>
              <w:rPr>
                <w:sz w:val="16"/>
                <w:szCs w:val="16"/>
              </w:rPr>
            </w:pPr>
            <w:r w:rsidRPr="0053195D">
              <w:rPr>
                <w:sz w:val="16"/>
                <w:szCs w:val="16"/>
              </w:rPr>
              <w:t>Heti rendszerességgel</w:t>
            </w:r>
          </w:p>
        </w:tc>
        <w:tc>
          <w:tcPr>
            <w:tcW w:w="1985" w:type="dxa"/>
            <w:vAlign w:val="center"/>
          </w:tcPr>
          <w:p w14:paraId="6CFA2533" w14:textId="77777777" w:rsidR="00925E35" w:rsidRPr="0053195D" w:rsidRDefault="00925E35" w:rsidP="00B97FEA">
            <w:pPr>
              <w:rPr>
                <w:sz w:val="16"/>
                <w:szCs w:val="16"/>
              </w:rPr>
            </w:pPr>
            <w:r w:rsidRPr="0053195D">
              <w:rPr>
                <w:sz w:val="16"/>
                <w:szCs w:val="16"/>
              </w:rPr>
              <w:t>15</w:t>
            </w:r>
          </w:p>
        </w:tc>
        <w:tc>
          <w:tcPr>
            <w:tcW w:w="1984" w:type="dxa"/>
            <w:vAlign w:val="center"/>
          </w:tcPr>
          <w:p w14:paraId="53720C10" w14:textId="77777777" w:rsidR="00925E35" w:rsidRPr="0053195D" w:rsidRDefault="00925E35" w:rsidP="00B97FEA">
            <w:pPr>
              <w:rPr>
                <w:sz w:val="16"/>
                <w:szCs w:val="16"/>
              </w:rPr>
            </w:pPr>
            <w:r w:rsidRPr="0053195D">
              <w:rPr>
                <w:sz w:val="16"/>
                <w:szCs w:val="16"/>
              </w:rPr>
              <w:t>VMVK és Művelődési Központ</w:t>
            </w:r>
          </w:p>
        </w:tc>
        <w:tc>
          <w:tcPr>
            <w:tcW w:w="2126" w:type="dxa"/>
            <w:vAlign w:val="center"/>
          </w:tcPr>
          <w:p w14:paraId="5945A970" w14:textId="77777777" w:rsidR="00925E35" w:rsidRPr="0053195D" w:rsidRDefault="00925E35" w:rsidP="00B97FEA">
            <w:pPr>
              <w:rPr>
                <w:sz w:val="16"/>
                <w:szCs w:val="16"/>
              </w:rPr>
            </w:pPr>
            <w:r w:rsidRPr="0053195D">
              <w:rPr>
                <w:sz w:val="16"/>
                <w:szCs w:val="16"/>
              </w:rPr>
              <w:t>önkéntes részvétel, ingyenes</w:t>
            </w:r>
          </w:p>
        </w:tc>
      </w:tr>
      <w:tr w:rsidR="00925E35" w:rsidRPr="0053195D" w14:paraId="028F4C11" w14:textId="77777777" w:rsidTr="00B97FEA">
        <w:tc>
          <w:tcPr>
            <w:tcW w:w="1833" w:type="dxa"/>
            <w:vMerge w:val="restart"/>
            <w:vAlign w:val="center"/>
          </w:tcPr>
          <w:p w14:paraId="789B29E0" w14:textId="77777777" w:rsidR="00925E35" w:rsidRPr="0053195D" w:rsidRDefault="00925E35" w:rsidP="00B97FEA">
            <w:pPr>
              <w:jc w:val="center"/>
              <w:rPr>
                <w:b/>
                <w:sz w:val="16"/>
                <w:szCs w:val="16"/>
              </w:rPr>
            </w:pPr>
            <w:r w:rsidRPr="0053195D">
              <w:rPr>
                <w:b/>
                <w:sz w:val="16"/>
                <w:szCs w:val="16"/>
              </w:rPr>
              <w:t>A tehetséggondozás és -fejlesztés feltételeinek biztosítása</w:t>
            </w:r>
          </w:p>
        </w:tc>
        <w:tc>
          <w:tcPr>
            <w:tcW w:w="2244" w:type="dxa"/>
            <w:vAlign w:val="center"/>
          </w:tcPr>
          <w:p w14:paraId="73A2632B" w14:textId="77777777" w:rsidR="00925E35" w:rsidRPr="0053195D" w:rsidRDefault="00925E35" w:rsidP="00B97FEA">
            <w:pPr>
              <w:rPr>
                <w:b/>
                <w:sz w:val="16"/>
                <w:szCs w:val="16"/>
              </w:rPr>
            </w:pPr>
            <w:r w:rsidRPr="0053195D">
              <w:rPr>
                <w:sz w:val="16"/>
                <w:szCs w:val="16"/>
              </w:rPr>
              <w:t>Pályaorientációs nap (Hunyadi János Gimnázium)</w:t>
            </w:r>
          </w:p>
        </w:tc>
        <w:tc>
          <w:tcPr>
            <w:tcW w:w="2410" w:type="dxa"/>
            <w:vAlign w:val="center"/>
          </w:tcPr>
          <w:p w14:paraId="37C35EEF" w14:textId="77777777" w:rsidR="00925E35" w:rsidRPr="0053195D" w:rsidRDefault="00925E35" w:rsidP="00B97FEA">
            <w:pPr>
              <w:rPr>
                <w:sz w:val="16"/>
                <w:szCs w:val="16"/>
              </w:rPr>
            </w:pPr>
            <w:r w:rsidRPr="0053195D">
              <w:rPr>
                <w:sz w:val="16"/>
                <w:szCs w:val="16"/>
              </w:rPr>
              <w:t>Tájékoztatás, információk átadása</w:t>
            </w:r>
          </w:p>
        </w:tc>
        <w:tc>
          <w:tcPr>
            <w:tcW w:w="2268" w:type="dxa"/>
            <w:vAlign w:val="center"/>
          </w:tcPr>
          <w:p w14:paraId="5D1DC978" w14:textId="77777777" w:rsidR="00925E35" w:rsidRPr="0053195D" w:rsidRDefault="00925E35" w:rsidP="00B97FEA">
            <w:pPr>
              <w:rPr>
                <w:sz w:val="16"/>
                <w:szCs w:val="16"/>
              </w:rPr>
            </w:pPr>
            <w:r w:rsidRPr="0053195D">
              <w:rPr>
                <w:sz w:val="16"/>
                <w:szCs w:val="16"/>
              </w:rPr>
              <w:t>Évente</w:t>
            </w:r>
          </w:p>
        </w:tc>
        <w:tc>
          <w:tcPr>
            <w:tcW w:w="1985" w:type="dxa"/>
            <w:vAlign w:val="center"/>
          </w:tcPr>
          <w:p w14:paraId="5AC6E7D8" w14:textId="77777777" w:rsidR="00925E35" w:rsidRPr="0053195D" w:rsidRDefault="00925E35" w:rsidP="00B97FEA">
            <w:pPr>
              <w:rPr>
                <w:sz w:val="16"/>
                <w:szCs w:val="16"/>
              </w:rPr>
            </w:pPr>
            <w:r w:rsidRPr="0053195D">
              <w:rPr>
                <w:sz w:val="16"/>
                <w:szCs w:val="16"/>
              </w:rPr>
              <w:t>250</w:t>
            </w:r>
          </w:p>
        </w:tc>
        <w:tc>
          <w:tcPr>
            <w:tcW w:w="1984" w:type="dxa"/>
            <w:vAlign w:val="center"/>
          </w:tcPr>
          <w:p w14:paraId="1BB92ED9" w14:textId="77777777" w:rsidR="00925E35" w:rsidRPr="0053195D" w:rsidRDefault="00925E35" w:rsidP="00B97FEA">
            <w:pPr>
              <w:rPr>
                <w:b/>
                <w:sz w:val="16"/>
                <w:szCs w:val="16"/>
              </w:rPr>
            </w:pPr>
            <w:r w:rsidRPr="0053195D">
              <w:rPr>
                <w:sz w:val="16"/>
                <w:szCs w:val="16"/>
              </w:rPr>
              <w:t>VMVK és Művelődési Központ</w:t>
            </w:r>
          </w:p>
        </w:tc>
        <w:tc>
          <w:tcPr>
            <w:tcW w:w="2126" w:type="dxa"/>
            <w:vAlign w:val="center"/>
          </w:tcPr>
          <w:p w14:paraId="2A470B75" w14:textId="77777777" w:rsidR="00925E35" w:rsidRPr="0053195D" w:rsidRDefault="00925E35" w:rsidP="00B97FEA">
            <w:pPr>
              <w:rPr>
                <w:sz w:val="16"/>
                <w:szCs w:val="16"/>
              </w:rPr>
            </w:pPr>
            <w:r w:rsidRPr="0053195D">
              <w:rPr>
                <w:sz w:val="16"/>
                <w:szCs w:val="16"/>
              </w:rPr>
              <w:t>iskolai jelenlét</w:t>
            </w:r>
          </w:p>
        </w:tc>
      </w:tr>
      <w:tr w:rsidR="00925E35" w:rsidRPr="0053195D" w14:paraId="4F848A76" w14:textId="77777777" w:rsidTr="00B97FEA">
        <w:tc>
          <w:tcPr>
            <w:tcW w:w="1833" w:type="dxa"/>
            <w:vMerge/>
          </w:tcPr>
          <w:p w14:paraId="4E65E35E" w14:textId="77777777" w:rsidR="00925E35" w:rsidRPr="0053195D" w:rsidRDefault="00925E35" w:rsidP="00B97FEA">
            <w:pPr>
              <w:jc w:val="both"/>
              <w:rPr>
                <w:sz w:val="16"/>
                <w:szCs w:val="16"/>
              </w:rPr>
            </w:pPr>
          </w:p>
        </w:tc>
        <w:tc>
          <w:tcPr>
            <w:tcW w:w="2244" w:type="dxa"/>
            <w:vAlign w:val="center"/>
          </w:tcPr>
          <w:p w14:paraId="35D07A06" w14:textId="77777777" w:rsidR="00925E35" w:rsidRPr="0053195D" w:rsidRDefault="00925E35" w:rsidP="00B97FEA">
            <w:pPr>
              <w:rPr>
                <w:sz w:val="16"/>
                <w:szCs w:val="16"/>
              </w:rPr>
            </w:pPr>
            <w:r w:rsidRPr="0053195D">
              <w:rPr>
                <w:sz w:val="16"/>
                <w:szCs w:val="16"/>
              </w:rPr>
              <w:t>Tanulószoba, korrepetálás</w:t>
            </w:r>
          </w:p>
        </w:tc>
        <w:tc>
          <w:tcPr>
            <w:tcW w:w="2410" w:type="dxa"/>
            <w:vAlign w:val="center"/>
          </w:tcPr>
          <w:p w14:paraId="19E5FFBD" w14:textId="77777777" w:rsidR="00925E35" w:rsidRPr="0053195D" w:rsidRDefault="00925E35" w:rsidP="00B97FEA">
            <w:pPr>
              <w:rPr>
                <w:sz w:val="16"/>
                <w:szCs w:val="16"/>
              </w:rPr>
            </w:pPr>
            <w:r w:rsidRPr="0053195D">
              <w:rPr>
                <w:sz w:val="16"/>
                <w:szCs w:val="16"/>
              </w:rPr>
              <w:t>Felzárkóztatás, közösségi együttlét</w:t>
            </w:r>
          </w:p>
        </w:tc>
        <w:tc>
          <w:tcPr>
            <w:tcW w:w="2268" w:type="dxa"/>
            <w:vAlign w:val="center"/>
          </w:tcPr>
          <w:p w14:paraId="2790BB0C" w14:textId="77777777" w:rsidR="00925E35" w:rsidRPr="0053195D" w:rsidRDefault="00925E35" w:rsidP="00B97FEA">
            <w:pPr>
              <w:rPr>
                <w:sz w:val="16"/>
                <w:szCs w:val="16"/>
              </w:rPr>
            </w:pPr>
            <w:r w:rsidRPr="0053195D">
              <w:rPr>
                <w:sz w:val="16"/>
                <w:szCs w:val="16"/>
              </w:rPr>
              <w:t>Alkalmanként</w:t>
            </w:r>
          </w:p>
        </w:tc>
        <w:tc>
          <w:tcPr>
            <w:tcW w:w="1985" w:type="dxa"/>
            <w:vAlign w:val="center"/>
          </w:tcPr>
          <w:p w14:paraId="7664767A" w14:textId="77777777" w:rsidR="00925E35" w:rsidRPr="0053195D" w:rsidRDefault="00925E35" w:rsidP="00B97FEA">
            <w:pPr>
              <w:rPr>
                <w:sz w:val="16"/>
                <w:szCs w:val="16"/>
              </w:rPr>
            </w:pPr>
            <w:r w:rsidRPr="0053195D">
              <w:rPr>
                <w:sz w:val="16"/>
                <w:szCs w:val="16"/>
              </w:rPr>
              <w:t>5</w:t>
            </w:r>
          </w:p>
        </w:tc>
        <w:tc>
          <w:tcPr>
            <w:tcW w:w="1984" w:type="dxa"/>
            <w:vAlign w:val="center"/>
          </w:tcPr>
          <w:p w14:paraId="07220C3A" w14:textId="77777777" w:rsidR="00925E35" w:rsidRPr="0053195D" w:rsidRDefault="00925E35" w:rsidP="00B97FEA">
            <w:pPr>
              <w:rPr>
                <w:sz w:val="16"/>
                <w:szCs w:val="16"/>
              </w:rPr>
            </w:pPr>
            <w:r w:rsidRPr="0053195D">
              <w:rPr>
                <w:sz w:val="16"/>
                <w:szCs w:val="16"/>
              </w:rPr>
              <w:t>VMV Könyvtár</w:t>
            </w:r>
          </w:p>
        </w:tc>
        <w:tc>
          <w:tcPr>
            <w:tcW w:w="2126" w:type="dxa"/>
            <w:vAlign w:val="center"/>
          </w:tcPr>
          <w:p w14:paraId="403BC1BF" w14:textId="77777777" w:rsidR="00925E35" w:rsidRPr="0053195D" w:rsidRDefault="00925E35" w:rsidP="00B97FEA">
            <w:pPr>
              <w:rPr>
                <w:sz w:val="16"/>
                <w:szCs w:val="16"/>
              </w:rPr>
            </w:pPr>
            <w:r w:rsidRPr="0053195D">
              <w:rPr>
                <w:sz w:val="16"/>
                <w:szCs w:val="16"/>
              </w:rPr>
              <w:t>önkéntes részvétel</w:t>
            </w:r>
          </w:p>
        </w:tc>
      </w:tr>
    </w:tbl>
    <w:p w14:paraId="7D45B70C" w14:textId="6F2AC410" w:rsidR="00925E35" w:rsidRDefault="00925E35" w:rsidP="00925E35">
      <w:pPr>
        <w:rPr>
          <w:highlight w:val="yellow"/>
        </w:rPr>
      </w:pPr>
    </w:p>
    <w:p w14:paraId="460D3496" w14:textId="77777777" w:rsidR="00925E35" w:rsidRDefault="00925E35" w:rsidP="00925E35">
      <w:pPr>
        <w:spacing w:after="160" w:line="259" w:lineRule="auto"/>
        <w:rPr>
          <w:highlight w:val="yellow"/>
        </w:rPr>
      </w:pPr>
    </w:p>
    <w:p w14:paraId="2239884A" w14:textId="77777777" w:rsidR="00925E35" w:rsidRPr="003657FF" w:rsidRDefault="00925E35" w:rsidP="00925E35">
      <w:pPr>
        <w:tabs>
          <w:tab w:val="center" w:pos="7088"/>
        </w:tabs>
        <w:rPr>
          <w:sz w:val="18"/>
          <w:szCs w:val="18"/>
        </w:rPr>
      </w:pPr>
    </w:p>
    <w:sectPr w:rsidR="00925E35" w:rsidRPr="003657FF" w:rsidSect="00925E35">
      <w:pgSz w:w="16838" w:h="11906" w:orient="landscape" w:code="9"/>
      <w:pgMar w:top="1418" w:right="907" w:bottom="1134" w:left="851"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Cambria"/>
    <w:panose1 w:val="00000000000000000000"/>
    <w:charset w:val="00"/>
    <w:family w:val="roman"/>
    <w:notTrueType/>
    <w:pitch w:val="default"/>
  </w:font>
  <w:font w:name="FreeSans">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988A" w14:textId="77777777" w:rsidR="00925E35" w:rsidRDefault="00925E35">
    <w:pPr>
      <w:pStyle w:val="llb"/>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9"/>
    <w:multiLevelType w:val="multilevel"/>
    <w:tmpl w:val="00000009"/>
    <w:lvl w:ilvl="0">
      <w:start w:val="1"/>
      <w:numFmt w:val="decimal"/>
      <w:lvlText w:val="%1."/>
      <w:lvlJc w:val="left"/>
      <w:pPr>
        <w:tabs>
          <w:tab w:val="num" w:pos="1920"/>
        </w:tabs>
        <w:ind w:left="1920" w:hanging="360"/>
      </w:pPr>
    </w:lvl>
    <w:lvl w:ilvl="1">
      <w:start w:val="1"/>
      <w:numFmt w:val="bullet"/>
      <w:lvlText w:val=""/>
      <w:lvlJc w:val="left"/>
      <w:pPr>
        <w:tabs>
          <w:tab w:val="num" w:pos="2640"/>
        </w:tabs>
        <w:ind w:left="2640" w:hanging="360"/>
      </w:pPr>
      <w:rPr>
        <w:rFonts w:ascii="Symbol" w:hAnsi="Symbol"/>
      </w:rPr>
    </w:lvl>
    <w:lvl w:ilvl="2">
      <w:start w:val="1"/>
      <w:numFmt w:val="lowerRoman"/>
      <w:lvlText w:val="%3."/>
      <w:lvlJc w:val="left"/>
      <w:pPr>
        <w:tabs>
          <w:tab w:val="num" w:pos="3360"/>
        </w:tabs>
        <w:ind w:left="3360" w:hanging="180"/>
      </w:pPr>
    </w:lvl>
    <w:lvl w:ilvl="3">
      <w:start w:val="1"/>
      <w:numFmt w:val="decimal"/>
      <w:lvlText w:val="%4."/>
      <w:lvlJc w:val="left"/>
      <w:pPr>
        <w:tabs>
          <w:tab w:val="num" w:pos="4080"/>
        </w:tabs>
        <w:ind w:left="4080" w:hanging="360"/>
      </w:pPr>
    </w:lvl>
    <w:lvl w:ilvl="4">
      <w:start w:val="1"/>
      <w:numFmt w:val="lowerLetter"/>
      <w:lvlText w:val="%5."/>
      <w:lvlJc w:val="left"/>
      <w:pPr>
        <w:tabs>
          <w:tab w:val="num" w:pos="4800"/>
        </w:tabs>
        <w:ind w:left="4800" w:hanging="360"/>
      </w:pPr>
    </w:lvl>
    <w:lvl w:ilvl="5">
      <w:start w:val="1"/>
      <w:numFmt w:val="lowerRoman"/>
      <w:lvlText w:val="%6."/>
      <w:lvlJc w:val="left"/>
      <w:pPr>
        <w:tabs>
          <w:tab w:val="num" w:pos="5520"/>
        </w:tabs>
        <w:ind w:left="5520" w:hanging="180"/>
      </w:pPr>
    </w:lvl>
    <w:lvl w:ilvl="6">
      <w:start w:val="1"/>
      <w:numFmt w:val="decimal"/>
      <w:lvlText w:val="%7."/>
      <w:lvlJc w:val="left"/>
      <w:pPr>
        <w:tabs>
          <w:tab w:val="num" w:pos="6240"/>
        </w:tabs>
        <w:ind w:left="6240" w:hanging="360"/>
      </w:pPr>
    </w:lvl>
    <w:lvl w:ilvl="7">
      <w:start w:val="1"/>
      <w:numFmt w:val="lowerLetter"/>
      <w:lvlText w:val="%8."/>
      <w:lvlJc w:val="left"/>
      <w:pPr>
        <w:tabs>
          <w:tab w:val="num" w:pos="6960"/>
        </w:tabs>
        <w:ind w:left="6960" w:hanging="360"/>
      </w:pPr>
    </w:lvl>
    <w:lvl w:ilvl="8">
      <w:start w:val="1"/>
      <w:numFmt w:val="lowerRoman"/>
      <w:lvlText w:val="%9."/>
      <w:lvlJc w:val="left"/>
      <w:pPr>
        <w:tabs>
          <w:tab w:val="num" w:pos="7680"/>
        </w:tabs>
        <w:ind w:left="7680" w:hanging="180"/>
      </w:pPr>
    </w:lvl>
  </w:abstractNum>
  <w:abstractNum w:abstractNumId="3" w15:restartNumberingAfterBreak="0">
    <w:nsid w:val="018275C9"/>
    <w:multiLevelType w:val="hybridMultilevel"/>
    <w:tmpl w:val="C5AE20C6"/>
    <w:lvl w:ilvl="0" w:tplc="A79EEF94">
      <w:start w:val="1"/>
      <w:numFmt w:val="decimal"/>
      <w:lvlText w:val="%1."/>
      <w:lvlJc w:val="left"/>
      <w:pPr>
        <w:ind w:left="720" w:hanging="360"/>
      </w:pPr>
      <w:rPr>
        <w:rFonts w:eastAsia="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 w15:restartNumberingAfterBreak="0">
    <w:nsid w:val="0329729B"/>
    <w:multiLevelType w:val="multilevel"/>
    <w:tmpl w:val="C958EA82"/>
    <w:lvl w:ilvl="0">
      <w:start w:val="6"/>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4932D74"/>
    <w:multiLevelType w:val="hybridMultilevel"/>
    <w:tmpl w:val="4C4EC9B6"/>
    <w:lvl w:ilvl="0" w:tplc="DD3AB950">
      <w:start w:val="1"/>
      <w:numFmt w:val="decimal"/>
      <w:lvlText w:val="%1."/>
      <w:lvlJc w:val="left"/>
      <w:pPr>
        <w:ind w:left="360" w:hanging="360"/>
      </w:pPr>
      <w:rPr>
        <w:color w:val="auto"/>
      </w:rPr>
    </w:lvl>
    <w:lvl w:ilvl="1" w:tplc="040E0019">
      <w:start w:val="1"/>
      <w:numFmt w:val="lowerLetter"/>
      <w:lvlText w:val="%2."/>
      <w:lvlJc w:val="left"/>
      <w:pPr>
        <w:ind w:left="1080" w:hanging="360"/>
      </w:pPr>
    </w:lvl>
    <w:lvl w:ilvl="2" w:tplc="040E001B">
      <w:start w:val="1"/>
      <w:numFmt w:val="lowerRoman"/>
      <w:lvlText w:val="%3."/>
      <w:lvlJc w:val="right"/>
      <w:pPr>
        <w:ind w:left="1800" w:hanging="180"/>
      </w:pPr>
    </w:lvl>
    <w:lvl w:ilvl="3" w:tplc="040E000F">
      <w:start w:val="1"/>
      <w:numFmt w:val="decimal"/>
      <w:lvlText w:val="%4."/>
      <w:lvlJc w:val="left"/>
      <w:pPr>
        <w:ind w:left="2520" w:hanging="360"/>
      </w:pPr>
    </w:lvl>
    <w:lvl w:ilvl="4" w:tplc="040E0019">
      <w:start w:val="1"/>
      <w:numFmt w:val="lowerLetter"/>
      <w:lvlText w:val="%5."/>
      <w:lvlJc w:val="left"/>
      <w:pPr>
        <w:ind w:left="3240" w:hanging="360"/>
      </w:pPr>
    </w:lvl>
    <w:lvl w:ilvl="5" w:tplc="040E001B">
      <w:start w:val="1"/>
      <w:numFmt w:val="lowerRoman"/>
      <w:lvlText w:val="%6."/>
      <w:lvlJc w:val="right"/>
      <w:pPr>
        <w:ind w:left="3960" w:hanging="180"/>
      </w:pPr>
    </w:lvl>
    <w:lvl w:ilvl="6" w:tplc="040E000F">
      <w:start w:val="1"/>
      <w:numFmt w:val="decimal"/>
      <w:lvlText w:val="%7."/>
      <w:lvlJc w:val="left"/>
      <w:pPr>
        <w:ind w:left="4680" w:hanging="360"/>
      </w:pPr>
    </w:lvl>
    <w:lvl w:ilvl="7" w:tplc="040E0019">
      <w:start w:val="1"/>
      <w:numFmt w:val="lowerLetter"/>
      <w:lvlText w:val="%8."/>
      <w:lvlJc w:val="left"/>
      <w:pPr>
        <w:ind w:left="5400" w:hanging="360"/>
      </w:pPr>
    </w:lvl>
    <w:lvl w:ilvl="8" w:tplc="040E001B">
      <w:start w:val="1"/>
      <w:numFmt w:val="lowerRoman"/>
      <w:lvlText w:val="%9."/>
      <w:lvlJc w:val="right"/>
      <w:pPr>
        <w:ind w:left="6120" w:hanging="180"/>
      </w:pPr>
    </w:lvl>
  </w:abstractNum>
  <w:abstractNum w:abstractNumId="8"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0"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1" w15:restartNumberingAfterBreak="0">
    <w:nsid w:val="060224D2"/>
    <w:multiLevelType w:val="hybridMultilevel"/>
    <w:tmpl w:val="55344288"/>
    <w:lvl w:ilvl="0" w:tplc="9E92EDDA">
      <w:start w:val="5"/>
      <w:numFmt w:val="bullet"/>
      <w:lvlText w:val="-"/>
      <w:lvlJc w:val="left"/>
      <w:pPr>
        <w:ind w:left="2061" w:hanging="360"/>
      </w:pPr>
      <w:rPr>
        <w:rFonts w:ascii="Times New Roman" w:eastAsia="Times New Roman" w:hAnsi="Times New Roman" w:cs="Times New Roman"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12" w15:restartNumberingAfterBreak="0">
    <w:nsid w:val="06AC28E7"/>
    <w:multiLevelType w:val="hybridMultilevel"/>
    <w:tmpl w:val="D2DCF8D0"/>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13" w15:restartNumberingAfterBreak="0">
    <w:nsid w:val="06F7512C"/>
    <w:multiLevelType w:val="hybridMultilevel"/>
    <w:tmpl w:val="897E385A"/>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14"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16" w15:restartNumberingAfterBreak="0">
    <w:nsid w:val="09C3362B"/>
    <w:multiLevelType w:val="multilevel"/>
    <w:tmpl w:val="7AF4603A"/>
    <w:lvl w:ilvl="0">
      <w:start w:val="7"/>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0C350B6F"/>
    <w:multiLevelType w:val="hybridMultilevel"/>
    <w:tmpl w:val="CA5243DA"/>
    <w:lvl w:ilvl="0" w:tplc="8E18C616">
      <w:start w:val="1"/>
      <w:numFmt w:val="bullet"/>
      <w:lvlText w:val=""/>
      <w:lvlJc w:val="left"/>
      <w:pPr>
        <w:ind w:left="2760" w:hanging="360"/>
      </w:pPr>
      <w:rPr>
        <w:rFonts w:ascii="Symbol" w:hAnsi="Symbol" w:hint="default"/>
      </w:rPr>
    </w:lvl>
    <w:lvl w:ilvl="1" w:tplc="040E0003" w:tentative="1">
      <w:start w:val="1"/>
      <w:numFmt w:val="bullet"/>
      <w:lvlText w:val="o"/>
      <w:lvlJc w:val="left"/>
      <w:pPr>
        <w:ind w:left="3480" w:hanging="360"/>
      </w:pPr>
      <w:rPr>
        <w:rFonts w:ascii="Courier New" w:hAnsi="Courier New" w:cs="Courier New" w:hint="default"/>
      </w:rPr>
    </w:lvl>
    <w:lvl w:ilvl="2" w:tplc="040E0005" w:tentative="1">
      <w:start w:val="1"/>
      <w:numFmt w:val="bullet"/>
      <w:lvlText w:val=""/>
      <w:lvlJc w:val="left"/>
      <w:pPr>
        <w:ind w:left="4200" w:hanging="360"/>
      </w:pPr>
      <w:rPr>
        <w:rFonts w:ascii="Wingdings" w:hAnsi="Wingdings" w:hint="default"/>
      </w:rPr>
    </w:lvl>
    <w:lvl w:ilvl="3" w:tplc="040E0001" w:tentative="1">
      <w:start w:val="1"/>
      <w:numFmt w:val="bullet"/>
      <w:lvlText w:val=""/>
      <w:lvlJc w:val="left"/>
      <w:pPr>
        <w:ind w:left="4920" w:hanging="360"/>
      </w:pPr>
      <w:rPr>
        <w:rFonts w:ascii="Symbol" w:hAnsi="Symbol" w:hint="default"/>
      </w:rPr>
    </w:lvl>
    <w:lvl w:ilvl="4" w:tplc="040E0003" w:tentative="1">
      <w:start w:val="1"/>
      <w:numFmt w:val="bullet"/>
      <w:lvlText w:val="o"/>
      <w:lvlJc w:val="left"/>
      <w:pPr>
        <w:ind w:left="5640" w:hanging="360"/>
      </w:pPr>
      <w:rPr>
        <w:rFonts w:ascii="Courier New" w:hAnsi="Courier New" w:cs="Courier New" w:hint="default"/>
      </w:rPr>
    </w:lvl>
    <w:lvl w:ilvl="5" w:tplc="040E0005" w:tentative="1">
      <w:start w:val="1"/>
      <w:numFmt w:val="bullet"/>
      <w:lvlText w:val=""/>
      <w:lvlJc w:val="left"/>
      <w:pPr>
        <w:ind w:left="6360" w:hanging="360"/>
      </w:pPr>
      <w:rPr>
        <w:rFonts w:ascii="Wingdings" w:hAnsi="Wingdings" w:hint="default"/>
      </w:rPr>
    </w:lvl>
    <w:lvl w:ilvl="6" w:tplc="040E0001" w:tentative="1">
      <w:start w:val="1"/>
      <w:numFmt w:val="bullet"/>
      <w:lvlText w:val=""/>
      <w:lvlJc w:val="left"/>
      <w:pPr>
        <w:ind w:left="7080" w:hanging="360"/>
      </w:pPr>
      <w:rPr>
        <w:rFonts w:ascii="Symbol" w:hAnsi="Symbol" w:hint="default"/>
      </w:rPr>
    </w:lvl>
    <w:lvl w:ilvl="7" w:tplc="040E0003" w:tentative="1">
      <w:start w:val="1"/>
      <w:numFmt w:val="bullet"/>
      <w:lvlText w:val="o"/>
      <w:lvlJc w:val="left"/>
      <w:pPr>
        <w:ind w:left="7800" w:hanging="360"/>
      </w:pPr>
      <w:rPr>
        <w:rFonts w:ascii="Courier New" w:hAnsi="Courier New" w:cs="Courier New" w:hint="default"/>
      </w:rPr>
    </w:lvl>
    <w:lvl w:ilvl="8" w:tplc="040E0005" w:tentative="1">
      <w:start w:val="1"/>
      <w:numFmt w:val="bullet"/>
      <w:lvlText w:val=""/>
      <w:lvlJc w:val="left"/>
      <w:pPr>
        <w:ind w:left="8520" w:hanging="360"/>
      </w:pPr>
      <w:rPr>
        <w:rFonts w:ascii="Wingdings" w:hAnsi="Wingdings" w:hint="default"/>
      </w:rPr>
    </w:lvl>
  </w:abstractNum>
  <w:abstractNum w:abstractNumId="1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0DED7C58"/>
    <w:multiLevelType w:val="hybridMultilevel"/>
    <w:tmpl w:val="1102D10C"/>
    <w:lvl w:ilvl="0" w:tplc="F5CA0F16">
      <w:start w:val="1"/>
      <w:numFmt w:val="decimal"/>
      <w:lvlText w:val="%1."/>
      <w:lvlJc w:val="left"/>
      <w:pPr>
        <w:ind w:left="720" w:hanging="360"/>
      </w:pPr>
      <w:rPr>
        <w:color w:val="00000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11C13DF4"/>
    <w:multiLevelType w:val="hybridMultilevel"/>
    <w:tmpl w:val="E37459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131E2A4C"/>
    <w:multiLevelType w:val="multilevel"/>
    <w:tmpl w:val="040E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3" w15:restartNumberingAfterBreak="0">
    <w:nsid w:val="14C446E1"/>
    <w:multiLevelType w:val="hybridMultilevel"/>
    <w:tmpl w:val="E592B0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1648711F"/>
    <w:multiLevelType w:val="hybridMultilevel"/>
    <w:tmpl w:val="D046823A"/>
    <w:lvl w:ilvl="0" w:tplc="FFFFFFFF">
      <w:start w:val="1"/>
      <w:numFmt w:val="decimal"/>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5" w15:restartNumberingAfterBreak="0">
    <w:nsid w:val="17926491"/>
    <w:multiLevelType w:val="hybridMultilevel"/>
    <w:tmpl w:val="D84A4E08"/>
    <w:lvl w:ilvl="0" w:tplc="040E000F">
      <w:start w:val="6"/>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6" w15:restartNumberingAfterBreak="0">
    <w:nsid w:val="17C51232"/>
    <w:multiLevelType w:val="hybridMultilevel"/>
    <w:tmpl w:val="3F46DF18"/>
    <w:lvl w:ilvl="0" w:tplc="05B2F8D2">
      <w:start w:val="1"/>
      <w:numFmt w:val="decimal"/>
      <w:lvlText w:val="%1."/>
      <w:lvlJc w:val="left"/>
      <w:pPr>
        <w:ind w:left="2010" w:hanging="360"/>
      </w:pPr>
      <w:rPr>
        <w:rFonts w:hint="default"/>
        <w:sz w:val="24"/>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27" w15:restartNumberingAfterBreak="0">
    <w:nsid w:val="1A002EE8"/>
    <w:multiLevelType w:val="hybridMultilevel"/>
    <w:tmpl w:val="55DA0A66"/>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8"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9"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20EF1940"/>
    <w:multiLevelType w:val="hybridMultilevel"/>
    <w:tmpl w:val="EEC0CD1A"/>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33"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215C6BBD"/>
    <w:multiLevelType w:val="hybridMultilevel"/>
    <w:tmpl w:val="374A5DEE"/>
    <w:lvl w:ilvl="0" w:tplc="29AC18CA">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23FF371A"/>
    <w:multiLevelType w:val="hybridMultilevel"/>
    <w:tmpl w:val="B43CD2B8"/>
    <w:lvl w:ilvl="0" w:tplc="792E3990">
      <w:start w:val="1"/>
      <w:numFmt w:val="decimal"/>
      <w:lvlText w:val="%1."/>
      <w:lvlJc w:val="left"/>
      <w:pPr>
        <w:tabs>
          <w:tab w:val="num" w:pos="1260"/>
        </w:tabs>
        <w:ind w:left="1260" w:hanging="360"/>
      </w:pPr>
      <w:rPr>
        <w:b/>
        <w:i/>
      </w:rPr>
    </w:lvl>
    <w:lvl w:ilvl="1" w:tplc="040E0019">
      <w:start w:val="1"/>
      <w:numFmt w:val="lowerLetter"/>
      <w:lvlText w:val="%2."/>
      <w:lvlJc w:val="left"/>
      <w:pPr>
        <w:tabs>
          <w:tab w:val="num" w:pos="1620"/>
        </w:tabs>
        <w:ind w:left="1620" w:hanging="360"/>
      </w:pPr>
    </w:lvl>
    <w:lvl w:ilvl="2" w:tplc="040E001B">
      <w:start w:val="1"/>
      <w:numFmt w:val="lowerRoman"/>
      <w:lvlText w:val="%3."/>
      <w:lvlJc w:val="right"/>
      <w:pPr>
        <w:tabs>
          <w:tab w:val="num" w:pos="2340"/>
        </w:tabs>
        <w:ind w:left="2340" w:hanging="180"/>
      </w:pPr>
    </w:lvl>
    <w:lvl w:ilvl="3" w:tplc="040E000F">
      <w:start w:val="1"/>
      <w:numFmt w:val="decimal"/>
      <w:lvlText w:val="%4."/>
      <w:lvlJc w:val="left"/>
      <w:pPr>
        <w:tabs>
          <w:tab w:val="num" w:pos="3060"/>
        </w:tabs>
        <w:ind w:left="3060" w:hanging="360"/>
      </w:pPr>
    </w:lvl>
    <w:lvl w:ilvl="4" w:tplc="040E0019">
      <w:start w:val="1"/>
      <w:numFmt w:val="lowerLetter"/>
      <w:lvlText w:val="%5."/>
      <w:lvlJc w:val="left"/>
      <w:pPr>
        <w:tabs>
          <w:tab w:val="num" w:pos="3780"/>
        </w:tabs>
        <w:ind w:left="3780" w:hanging="360"/>
      </w:pPr>
    </w:lvl>
    <w:lvl w:ilvl="5" w:tplc="040E001B">
      <w:start w:val="1"/>
      <w:numFmt w:val="lowerRoman"/>
      <w:lvlText w:val="%6."/>
      <w:lvlJc w:val="right"/>
      <w:pPr>
        <w:tabs>
          <w:tab w:val="num" w:pos="4500"/>
        </w:tabs>
        <w:ind w:left="4500" w:hanging="180"/>
      </w:pPr>
    </w:lvl>
    <w:lvl w:ilvl="6" w:tplc="040E000F">
      <w:start w:val="1"/>
      <w:numFmt w:val="decimal"/>
      <w:lvlText w:val="%7."/>
      <w:lvlJc w:val="left"/>
      <w:pPr>
        <w:tabs>
          <w:tab w:val="num" w:pos="5220"/>
        </w:tabs>
        <w:ind w:left="5220" w:hanging="360"/>
      </w:pPr>
    </w:lvl>
    <w:lvl w:ilvl="7" w:tplc="040E0019">
      <w:start w:val="1"/>
      <w:numFmt w:val="lowerLetter"/>
      <w:lvlText w:val="%8."/>
      <w:lvlJc w:val="left"/>
      <w:pPr>
        <w:tabs>
          <w:tab w:val="num" w:pos="5940"/>
        </w:tabs>
        <w:ind w:left="5940" w:hanging="360"/>
      </w:pPr>
    </w:lvl>
    <w:lvl w:ilvl="8" w:tplc="040E001B">
      <w:start w:val="1"/>
      <w:numFmt w:val="lowerRoman"/>
      <w:lvlText w:val="%9."/>
      <w:lvlJc w:val="right"/>
      <w:pPr>
        <w:tabs>
          <w:tab w:val="num" w:pos="6660"/>
        </w:tabs>
        <w:ind w:left="6660" w:hanging="180"/>
      </w:pPr>
    </w:lvl>
  </w:abstractNum>
  <w:abstractNum w:abstractNumId="36" w15:restartNumberingAfterBreak="0">
    <w:nsid w:val="24557E94"/>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7" w15:restartNumberingAfterBreak="0">
    <w:nsid w:val="267752AA"/>
    <w:multiLevelType w:val="hybridMultilevel"/>
    <w:tmpl w:val="7D56C2FA"/>
    <w:lvl w:ilvl="0" w:tplc="42648A2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26E67903"/>
    <w:multiLevelType w:val="hybridMultilevel"/>
    <w:tmpl w:val="01903BBA"/>
    <w:lvl w:ilvl="0" w:tplc="9B6295AC">
      <w:start w:val="1"/>
      <w:numFmt w:val="lowerLetter"/>
      <w:lvlText w:val="%1)"/>
      <w:lvlJc w:val="left"/>
      <w:pPr>
        <w:ind w:left="720" w:hanging="360"/>
      </w:pPr>
      <w:rPr>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9" w15:restartNumberingAfterBreak="0">
    <w:nsid w:val="2792542D"/>
    <w:multiLevelType w:val="hybridMultilevel"/>
    <w:tmpl w:val="31C6D774"/>
    <w:lvl w:ilvl="0" w:tplc="23EA303C">
      <w:start w:val="1"/>
      <w:numFmt w:val="decimal"/>
      <w:lvlText w:val="%1."/>
      <w:lvlJc w:val="left"/>
      <w:pPr>
        <w:ind w:left="1776" w:hanging="360"/>
      </w:pPr>
      <w:rPr>
        <w:rFonts w:ascii="Arial" w:hAnsi="Arial" w:cs="Arial" w:hint="default"/>
        <w:b w:val="0"/>
        <w:bCs w:val="0"/>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40"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2BA87AAA"/>
    <w:multiLevelType w:val="multilevel"/>
    <w:tmpl w:val="3A32FD18"/>
    <w:lvl w:ilvl="0">
      <w:start w:val="1"/>
      <w:numFmt w:val="decimal"/>
      <w:lvlText w:val="%1."/>
      <w:lvlJc w:val="left"/>
      <w:pPr>
        <w:ind w:left="360" w:hanging="360"/>
      </w:pPr>
      <w:rPr>
        <w:b/>
      </w:rPr>
    </w:lvl>
    <w:lvl w:ilvl="1">
      <w:start w:val="1"/>
      <w:numFmt w:val="decimal"/>
      <w:lvlText w:val="%1.%2."/>
      <w:lvlJc w:val="left"/>
      <w:pPr>
        <w:ind w:left="858"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BD5574F"/>
    <w:multiLevelType w:val="hybridMultilevel"/>
    <w:tmpl w:val="69D0B024"/>
    <w:lvl w:ilvl="0" w:tplc="F99A111C">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2C417185"/>
    <w:multiLevelType w:val="hybridMultilevel"/>
    <w:tmpl w:val="22F4479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4" w15:restartNumberingAfterBreak="0">
    <w:nsid w:val="2D9C7117"/>
    <w:multiLevelType w:val="hybridMultilevel"/>
    <w:tmpl w:val="86145510"/>
    <w:lvl w:ilvl="0" w:tplc="AA948010">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30061C4D"/>
    <w:multiLevelType w:val="hybridMultilevel"/>
    <w:tmpl w:val="471AFDB2"/>
    <w:lvl w:ilvl="0" w:tplc="224E7D30">
      <w:start w:val="1"/>
      <w:numFmt w:val="upperRoman"/>
      <w:lvlText w:val="%1."/>
      <w:lvlJc w:val="left"/>
      <w:pPr>
        <w:ind w:left="1080" w:hanging="720"/>
      </w:pPr>
      <w:rPr>
        <w:b/>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47" w15:restartNumberingAfterBreak="0">
    <w:nsid w:val="327157DE"/>
    <w:multiLevelType w:val="hybridMultilevel"/>
    <w:tmpl w:val="A440B76C"/>
    <w:lvl w:ilvl="0" w:tplc="CE66B192">
      <w:start w:val="6430"/>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8" w15:restartNumberingAfterBreak="0">
    <w:nsid w:val="342E0260"/>
    <w:multiLevelType w:val="hybridMultilevel"/>
    <w:tmpl w:val="8D0A44E0"/>
    <w:lvl w:ilvl="0" w:tplc="2C3ED32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9" w15:restartNumberingAfterBreak="0">
    <w:nsid w:val="387B0750"/>
    <w:multiLevelType w:val="hybridMultilevel"/>
    <w:tmpl w:val="02666A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39EF4406"/>
    <w:multiLevelType w:val="multilevel"/>
    <w:tmpl w:val="66182DFE"/>
    <w:lvl w:ilvl="0">
      <w:start w:val="1"/>
      <w:numFmt w:val="decimal"/>
      <w:lvlText w:val="%1."/>
      <w:lvlJc w:val="left"/>
      <w:pPr>
        <w:ind w:left="358" w:hanging="360"/>
      </w:pPr>
      <w:rPr>
        <w:rFonts w:hint="default"/>
        <w:b/>
        <w:color w:val="auto"/>
      </w:rPr>
    </w:lvl>
    <w:lvl w:ilvl="1">
      <w:start w:val="1"/>
      <w:numFmt w:val="decimal"/>
      <w:isLgl/>
      <w:lvlText w:val="%1.%2."/>
      <w:lvlJc w:val="left"/>
      <w:pPr>
        <w:ind w:left="358" w:hanging="360"/>
      </w:pPr>
      <w:rPr>
        <w:rFonts w:hint="default"/>
      </w:rPr>
    </w:lvl>
    <w:lvl w:ilvl="2">
      <w:start w:val="1"/>
      <w:numFmt w:val="decimal"/>
      <w:isLgl/>
      <w:lvlText w:val="%1.%2.%3."/>
      <w:lvlJc w:val="left"/>
      <w:pPr>
        <w:ind w:left="718" w:hanging="720"/>
      </w:pPr>
      <w:rPr>
        <w:rFonts w:hint="default"/>
      </w:rPr>
    </w:lvl>
    <w:lvl w:ilvl="3">
      <w:start w:val="1"/>
      <w:numFmt w:val="decimal"/>
      <w:isLgl/>
      <w:lvlText w:val="%1.%2.%3.%4."/>
      <w:lvlJc w:val="left"/>
      <w:pPr>
        <w:ind w:left="718" w:hanging="72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078" w:hanging="108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438" w:hanging="1440"/>
      </w:pPr>
      <w:rPr>
        <w:rFonts w:hint="default"/>
      </w:rPr>
    </w:lvl>
    <w:lvl w:ilvl="8">
      <w:start w:val="1"/>
      <w:numFmt w:val="decimal"/>
      <w:isLgl/>
      <w:lvlText w:val="%1.%2.%3.%4.%5.%6.%7.%8.%9."/>
      <w:lvlJc w:val="left"/>
      <w:pPr>
        <w:ind w:left="1798" w:hanging="1800"/>
      </w:pPr>
      <w:rPr>
        <w:rFonts w:hint="default"/>
      </w:rPr>
    </w:lvl>
  </w:abstractNum>
  <w:abstractNum w:abstractNumId="51" w15:restartNumberingAfterBreak="0">
    <w:nsid w:val="3C1A7E80"/>
    <w:multiLevelType w:val="hybridMultilevel"/>
    <w:tmpl w:val="8BA4A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3"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54" w15:restartNumberingAfterBreak="0">
    <w:nsid w:val="3F7233D5"/>
    <w:multiLevelType w:val="hybridMultilevel"/>
    <w:tmpl w:val="7270B8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406B13C3"/>
    <w:multiLevelType w:val="singleLevel"/>
    <w:tmpl w:val="939E9834"/>
    <w:lvl w:ilvl="0">
      <w:start w:val="1"/>
      <w:numFmt w:val="lowerLetter"/>
      <w:lvlText w:val="%1)"/>
      <w:lvlJc w:val="left"/>
      <w:pPr>
        <w:tabs>
          <w:tab w:val="num" w:pos="360"/>
        </w:tabs>
        <w:ind w:left="360" w:hanging="360"/>
      </w:pPr>
    </w:lvl>
  </w:abstractNum>
  <w:abstractNum w:abstractNumId="56" w15:restartNumberingAfterBreak="0">
    <w:nsid w:val="41483B77"/>
    <w:multiLevelType w:val="hybridMultilevel"/>
    <w:tmpl w:val="291C8C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4530017C"/>
    <w:multiLevelType w:val="multilevel"/>
    <w:tmpl w:val="A89024E6"/>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8"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9" w15:restartNumberingAfterBreak="0">
    <w:nsid w:val="47DC1695"/>
    <w:multiLevelType w:val="hybridMultilevel"/>
    <w:tmpl w:val="2DAED170"/>
    <w:lvl w:ilvl="0" w:tplc="040E0017">
      <w:start w:val="1"/>
      <w:numFmt w:val="lowerLetter"/>
      <w:lvlText w:val="%1)"/>
      <w:lvlJc w:val="left"/>
      <w:pPr>
        <w:ind w:left="786" w:hanging="360"/>
      </w:pPr>
    </w:lvl>
    <w:lvl w:ilvl="1" w:tplc="040E0019">
      <w:start w:val="1"/>
      <w:numFmt w:val="lowerLetter"/>
      <w:lvlText w:val="%2."/>
      <w:lvlJc w:val="left"/>
      <w:pPr>
        <w:ind w:left="1506" w:hanging="360"/>
      </w:pPr>
    </w:lvl>
    <w:lvl w:ilvl="2" w:tplc="040E001B">
      <w:start w:val="1"/>
      <w:numFmt w:val="lowerRoman"/>
      <w:lvlText w:val="%3."/>
      <w:lvlJc w:val="right"/>
      <w:pPr>
        <w:ind w:left="2226" w:hanging="180"/>
      </w:pPr>
    </w:lvl>
    <w:lvl w:ilvl="3" w:tplc="040E000F">
      <w:start w:val="1"/>
      <w:numFmt w:val="decimal"/>
      <w:lvlText w:val="%4."/>
      <w:lvlJc w:val="left"/>
      <w:pPr>
        <w:ind w:left="2946" w:hanging="360"/>
      </w:pPr>
    </w:lvl>
    <w:lvl w:ilvl="4" w:tplc="040E0019">
      <w:start w:val="1"/>
      <w:numFmt w:val="lowerLetter"/>
      <w:lvlText w:val="%5."/>
      <w:lvlJc w:val="left"/>
      <w:pPr>
        <w:ind w:left="3666" w:hanging="360"/>
      </w:pPr>
    </w:lvl>
    <w:lvl w:ilvl="5" w:tplc="040E001B">
      <w:start w:val="1"/>
      <w:numFmt w:val="lowerRoman"/>
      <w:lvlText w:val="%6."/>
      <w:lvlJc w:val="right"/>
      <w:pPr>
        <w:ind w:left="4386" w:hanging="180"/>
      </w:pPr>
    </w:lvl>
    <w:lvl w:ilvl="6" w:tplc="040E000F">
      <w:start w:val="1"/>
      <w:numFmt w:val="decimal"/>
      <w:lvlText w:val="%7."/>
      <w:lvlJc w:val="left"/>
      <w:pPr>
        <w:ind w:left="5106" w:hanging="360"/>
      </w:pPr>
    </w:lvl>
    <w:lvl w:ilvl="7" w:tplc="040E0019">
      <w:start w:val="1"/>
      <w:numFmt w:val="lowerLetter"/>
      <w:lvlText w:val="%8."/>
      <w:lvlJc w:val="left"/>
      <w:pPr>
        <w:ind w:left="5826" w:hanging="360"/>
      </w:pPr>
    </w:lvl>
    <w:lvl w:ilvl="8" w:tplc="040E001B">
      <w:start w:val="1"/>
      <w:numFmt w:val="lowerRoman"/>
      <w:lvlText w:val="%9."/>
      <w:lvlJc w:val="right"/>
      <w:pPr>
        <w:ind w:left="6546" w:hanging="180"/>
      </w:pPr>
    </w:lvl>
  </w:abstractNum>
  <w:abstractNum w:abstractNumId="60" w15:restartNumberingAfterBreak="0">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1" w15:restartNumberingAfterBreak="0">
    <w:nsid w:val="495173C4"/>
    <w:multiLevelType w:val="hybridMultilevel"/>
    <w:tmpl w:val="59DCB438"/>
    <w:lvl w:ilvl="0" w:tplc="968CE358">
      <w:start w:val="1"/>
      <w:numFmt w:val="decimal"/>
      <w:lvlText w:val="%1."/>
      <w:lvlJc w:val="left"/>
      <w:pPr>
        <w:tabs>
          <w:tab w:val="num" w:pos="57"/>
        </w:tabs>
        <w:ind w:left="567" w:hanging="567"/>
      </w:pPr>
      <w:rPr>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62"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4FEA033F"/>
    <w:multiLevelType w:val="hybridMultilevel"/>
    <w:tmpl w:val="C5525AF0"/>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65" w15:restartNumberingAfterBreak="0">
    <w:nsid w:val="5019249D"/>
    <w:multiLevelType w:val="multilevel"/>
    <w:tmpl w:val="040E001F"/>
    <w:numStyleLink w:val="111111"/>
  </w:abstractNum>
  <w:abstractNum w:abstractNumId="66" w15:restartNumberingAfterBreak="0">
    <w:nsid w:val="50C258AE"/>
    <w:multiLevelType w:val="hybridMultilevel"/>
    <w:tmpl w:val="A50E94CA"/>
    <w:lvl w:ilvl="0" w:tplc="040E0017">
      <w:start w:val="1"/>
      <w:numFmt w:val="lowerLetter"/>
      <w:lvlText w:val="%1)"/>
      <w:lvlJc w:val="left"/>
      <w:pPr>
        <w:tabs>
          <w:tab w:val="num" w:pos="1429"/>
        </w:tabs>
        <w:ind w:left="1429" w:hanging="360"/>
      </w:pPr>
    </w:lvl>
    <w:lvl w:ilvl="1" w:tplc="040E0003">
      <w:start w:val="1"/>
      <w:numFmt w:val="bullet"/>
      <w:lvlText w:val="o"/>
      <w:lvlJc w:val="left"/>
      <w:pPr>
        <w:tabs>
          <w:tab w:val="num" w:pos="2149"/>
        </w:tabs>
        <w:ind w:left="2149" w:hanging="360"/>
      </w:pPr>
      <w:rPr>
        <w:rFonts w:ascii="Courier New" w:hAnsi="Courier New" w:cs="Courier New" w:hint="default"/>
      </w:rPr>
    </w:lvl>
    <w:lvl w:ilvl="2" w:tplc="040E0005">
      <w:start w:val="1"/>
      <w:numFmt w:val="bullet"/>
      <w:lvlText w:val=""/>
      <w:lvlJc w:val="left"/>
      <w:pPr>
        <w:tabs>
          <w:tab w:val="num" w:pos="2869"/>
        </w:tabs>
        <w:ind w:left="2869" w:hanging="360"/>
      </w:pPr>
      <w:rPr>
        <w:rFonts w:ascii="Wingdings" w:hAnsi="Wingdings" w:cs="Wingdings" w:hint="default"/>
      </w:rPr>
    </w:lvl>
    <w:lvl w:ilvl="3" w:tplc="040E0001">
      <w:start w:val="1"/>
      <w:numFmt w:val="bullet"/>
      <w:lvlText w:val=""/>
      <w:lvlJc w:val="left"/>
      <w:pPr>
        <w:tabs>
          <w:tab w:val="num" w:pos="3589"/>
        </w:tabs>
        <w:ind w:left="3589" w:hanging="360"/>
      </w:pPr>
      <w:rPr>
        <w:rFonts w:ascii="Symbol" w:hAnsi="Symbol" w:cs="Symbol" w:hint="default"/>
      </w:rPr>
    </w:lvl>
    <w:lvl w:ilvl="4" w:tplc="040E0003">
      <w:start w:val="1"/>
      <w:numFmt w:val="bullet"/>
      <w:lvlText w:val="o"/>
      <w:lvlJc w:val="left"/>
      <w:pPr>
        <w:tabs>
          <w:tab w:val="num" w:pos="4309"/>
        </w:tabs>
        <w:ind w:left="4309" w:hanging="360"/>
      </w:pPr>
      <w:rPr>
        <w:rFonts w:ascii="Courier New" w:hAnsi="Courier New" w:cs="Courier New" w:hint="default"/>
      </w:rPr>
    </w:lvl>
    <w:lvl w:ilvl="5" w:tplc="040E0005">
      <w:start w:val="1"/>
      <w:numFmt w:val="bullet"/>
      <w:lvlText w:val=""/>
      <w:lvlJc w:val="left"/>
      <w:pPr>
        <w:tabs>
          <w:tab w:val="num" w:pos="5029"/>
        </w:tabs>
        <w:ind w:left="5029" w:hanging="360"/>
      </w:pPr>
      <w:rPr>
        <w:rFonts w:ascii="Wingdings" w:hAnsi="Wingdings" w:cs="Wingdings" w:hint="default"/>
      </w:rPr>
    </w:lvl>
    <w:lvl w:ilvl="6" w:tplc="040E0001">
      <w:start w:val="1"/>
      <w:numFmt w:val="bullet"/>
      <w:lvlText w:val=""/>
      <w:lvlJc w:val="left"/>
      <w:pPr>
        <w:tabs>
          <w:tab w:val="num" w:pos="5749"/>
        </w:tabs>
        <w:ind w:left="5749" w:hanging="360"/>
      </w:pPr>
      <w:rPr>
        <w:rFonts w:ascii="Symbol" w:hAnsi="Symbol" w:cs="Symbol" w:hint="default"/>
      </w:rPr>
    </w:lvl>
    <w:lvl w:ilvl="7" w:tplc="040E0003">
      <w:start w:val="1"/>
      <w:numFmt w:val="bullet"/>
      <w:lvlText w:val="o"/>
      <w:lvlJc w:val="left"/>
      <w:pPr>
        <w:tabs>
          <w:tab w:val="num" w:pos="6469"/>
        </w:tabs>
        <w:ind w:left="6469" w:hanging="360"/>
      </w:pPr>
      <w:rPr>
        <w:rFonts w:ascii="Courier New" w:hAnsi="Courier New" w:cs="Courier New" w:hint="default"/>
      </w:rPr>
    </w:lvl>
    <w:lvl w:ilvl="8" w:tplc="040E0005">
      <w:start w:val="1"/>
      <w:numFmt w:val="bullet"/>
      <w:lvlText w:val=""/>
      <w:lvlJc w:val="left"/>
      <w:pPr>
        <w:tabs>
          <w:tab w:val="num" w:pos="7189"/>
        </w:tabs>
        <w:ind w:left="7189" w:hanging="360"/>
      </w:pPr>
      <w:rPr>
        <w:rFonts w:ascii="Wingdings" w:hAnsi="Wingdings" w:cs="Wingdings" w:hint="default"/>
      </w:rPr>
    </w:lvl>
  </w:abstractNum>
  <w:abstractNum w:abstractNumId="67"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68" w15:restartNumberingAfterBreak="0">
    <w:nsid w:val="53C03ACA"/>
    <w:multiLevelType w:val="hybridMultilevel"/>
    <w:tmpl w:val="491C0E7C"/>
    <w:lvl w:ilvl="0" w:tplc="F9E0ADAA">
      <w:start w:val="1"/>
      <w:numFmt w:val="decimal"/>
      <w:lvlText w:val="%1."/>
      <w:lvlJc w:val="left"/>
      <w:pPr>
        <w:ind w:left="2010" w:hanging="360"/>
      </w:pPr>
      <w:rPr>
        <w:rFonts w:ascii="Arial" w:eastAsia="Times New Roman" w:hAnsi="Arial" w:cs="Arial" w:hint="default"/>
      </w:rPr>
    </w:lvl>
    <w:lvl w:ilvl="1" w:tplc="040E0019">
      <w:start w:val="1"/>
      <w:numFmt w:val="lowerLetter"/>
      <w:lvlText w:val="%2."/>
      <w:lvlJc w:val="left"/>
      <w:pPr>
        <w:ind w:left="2730" w:hanging="360"/>
      </w:pPr>
    </w:lvl>
    <w:lvl w:ilvl="2" w:tplc="040E001B">
      <w:start w:val="1"/>
      <w:numFmt w:val="lowerRoman"/>
      <w:lvlText w:val="%3."/>
      <w:lvlJc w:val="right"/>
      <w:pPr>
        <w:ind w:left="3450" w:hanging="180"/>
      </w:pPr>
    </w:lvl>
    <w:lvl w:ilvl="3" w:tplc="040E000F">
      <w:start w:val="1"/>
      <w:numFmt w:val="decimal"/>
      <w:lvlText w:val="%4."/>
      <w:lvlJc w:val="left"/>
      <w:pPr>
        <w:ind w:left="4170" w:hanging="360"/>
      </w:pPr>
    </w:lvl>
    <w:lvl w:ilvl="4" w:tplc="040E0019">
      <w:start w:val="1"/>
      <w:numFmt w:val="lowerLetter"/>
      <w:lvlText w:val="%5."/>
      <w:lvlJc w:val="left"/>
      <w:pPr>
        <w:ind w:left="4890" w:hanging="360"/>
      </w:pPr>
    </w:lvl>
    <w:lvl w:ilvl="5" w:tplc="040E001B">
      <w:start w:val="1"/>
      <w:numFmt w:val="lowerRoman"/>
      <w:lvlText w:val="%6."/>
      <w:lvlJc w:val="right"/>
      <w:pPr>
        <w:ind w:left="5610" w:hanging="180"/>
      </w:pPr>
    </w:lvl>
    <w:lvl w:ilvl="6" w:tplc="040E000F">
      <w:start w:val="1"/>
      <w:numFmt w:val="decimal"/>
      <w:lvlText w:val="%7."/>
      <w:lvlJc w:val="left"/>
      <w:pPr>
        <w:ind w:left="6330" w:hanging="360"/>
      </w:pPr>
    </w:lvl>
    <w:lvl w:ilvl="7" w:tplc="040E0019">
      <w:start w:val="1"/>
      <w:numFmt w:val="lowerLetter"/>
      <w:lvlText w:val="%8."/>
      <w:lvlJc w:val="left"/>
      <w:pPr>
        <w:ind w:left="7050" w:hanging="360"/>
      </w:pPr>
    </w:lvl>
    <w:lvl w:ilvl="8" w:tplc="040E001B">
      <w:start w:val="1"/>
      <w:numFmt w:val="lowerRoman"/>
      <w:lvlText w:val="%9."/>
      <w:lvlJc w:val="right"/>
      <w:pPr>
        <w:ind w:left="7770" w:hanging="180"/>
      </w:pPr>
    </w:lvl>
  </w:abstractNum>
  <w:abstractNum w:abstractNumId="69" w15:restartNumberingAfterBreak="0">
    <w:nsid w:val="550267EF"/>
    <w:multiLevelType w:val="multilevel"/>
    <w:tmpl w:val="040E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1" w15:restartNumberingAfterBreak="0">
    <w:nsid w:val="566700FC"/>
    <w:multiLevelType w:val="multilevel"/>
    <w:tmpl w:val="C8806F0C"/>
    <w:lvl w:ilvl="0">
      <w:start w:val="4"/>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2"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73" w15:restartNumberingAfterBreak="0">
    <w:nsid w:val="575A6506"/>
    <w:multiLevelType w:val="hybridMultilevel"/>
    <w:tmpl w:val="D2DCF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591E1BC3"/>
    <w:multiLevelType w:val="hybridMultilevel"/>
    <w:tmpl w:val="9E84B1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6" w15:restartNumberingAfterBreak="0">
    <w:nsid w:val="5EFD667F"/>
    <w:multiLevelType w:val="hybridMultilevel"/>
    <w:tmpl w:val="31AE59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5F614C49"/>
    <w:multiLevelType w:val="multilevel"/>
    <w:tmpl w:val="4E06B276"/>
    <w:lvl w:ilvl="0">
      <w:start w:val="1"/>
      <w:numFmt w:val="decimal"/>
      <w:lvlText w:val="%1."/>
      <w:lvlJc w:val="left"/>
      <w:pPr>
        <w:ind w:left="360" w:hanging="360"/>
      </w:pPr>
    </w:lvl>
    <w:lvl w:ilvl="1">
      <w:start w:val="1"/>
      <w:numFmt w:val="decimal"/>
      <w:lvlText w:val="%1.%2."/>
      <w:lvlJc w:val="left"/>
      <w:pPr>
        <w:ind w:left="792" w:hanging="432"/>
      </w:pPr>
      <w:rPr>
        <w:b w:val="0"/>
        <w:i w:val="0"/>
        <w:strike w:val="0"/>
        <w:dstrike w:val="0"/>
        <w:u w:val="none"/>
        <w:effect w:val="none"/>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79"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80" w15:restartNumberingAfterBreak="0">
    <w:nsid w:val="61FA0C42"/>
    <w:multiLevelType w:val="hybridMultilevel"/>
    <w:tmpl w:val="BAE0D904"/>
    <w:lvl w:ilvl="0" w:tplc="3E6AD0FA">
      <w:start w:val="5"/>
      <w:numFmt w:val="bullet"/>
      <w:lvlText w:val="-"/>
      <w:lvlJc w:val="left"/>
      <w:pPr>
        <w:ind w:left="720" w:hanging="360"/>
      </w:pPr>
      <w:rPr>
        <w:rFonts w:ascii="Times New Roman" w:eastAsia="Times New Roman" w:hAnsi="Times New Roman" w:cs="Times New Roman" w:hint="default"/>
        <w:b/>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81" w15:restartNumberingAfterBreak="0">
    <w:nsid w:val="664067DD"/>
    <w:multiLevelType w:val="hybridMultilevel"/>
    <w:tmpl w:val="AC500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66470604"/>
    <w:multiLevelType w:val="multilevel"/>
    <w:tmpl w:val="CD70FE78"/>
    <w:lvl w:ilvl="0">
      <w:start w:val="5"/>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3"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84"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85"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86"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87" w15:restartNumberingAfterBreak="0">
    <w:nsid w:val="6D2454E8"/>
    <w:multiLevelType w:val="hybridMultilevel"/>
    <w:tmpl w:val="083C30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8" w15:restartNumberingAfterBreak="0">
    <w:nsid w:val="70152C8A"/>
    <w:multiLevelType w:val="multilevel"/>
    <w:tmpl w:val="AE5A677A"/>
    <w:lvl w:ilvl="0">
      <w:start w:val="3"/>
      <w:numFmt w:val="decimal"/>
      <w:lvlText w:val="%1"/>
      <w:lvlJc w:val="left"/>
      <w:pPr>
        <w:ind w:left="360" w:hanging="360"/>
      </w:pPr>
      <w:rPr>
        <w:color w:val="auto"/>
      </w:rPr>
    </w:lvl>
    <w:lvl w:ilvl="1">
      <w:start w:val="3"/>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89" w15:restartNumberingAfterBreak="0">
    <w:nsid w:val="71604354"/>
    <w:multiLevelType w:val="hybridMultilevel"/>
    <w:tmpl w:val="D2CA4266"/>
    <w:lvl w:ilvl="0" w:tplc="E1D4419C">
      <w:start w:val="10"/>
      <w:numFmt w:val="decimal"/>
      <w:lvlText w:val="%1."/>
      <w:lvlJc w:val="left"/>
      <w:pPr>
        <w:ind w:left="718" w:hanging="360"/>
      </w:pPr>
      <w:rPr>
        <w:rFonts w:hint="default"/>
      </w:rPr>
    </w:lvl>
    <w:lvl w:ilvl="1" w:tplc="040E0019" w:tentative="1">
      <w:start w:val="1"/>
      <w:numFmt w:val="lowerLetter"/>
      <w:lvlText w:val="%2."/>
      <w:lvlJc w:val="left"/>
      <w:pPr>
        <w:ind w:left="1438" w:hanging="360"/>
      </w:pPr>
    </w:lvl>
    <w:lvl w:ilvl="2" w:tplc="040E001B" w:tentative="1">
      <w:start w:val="1"/>
      <w:numFmt w:val="lowerRoman"/>
      <w:lvlText w:val="%3."/>
      <w:lvlJc w:val="right"/>
      <w:pPr>
        <w:ind w:left="2158" w:hanging="180"/>
      </w:pPr>
    </w:lvl>
    <w:lvl w:ilvl="3" w:tplc="040E000F" w:tentative="1">
      <w:start w:val="1"/>
      <w:numFmt w:val="decimal"/>
      <w:lvlText w:val="%4."/>
      <w:lvlJc w:val="left"/>
      <w:pPr>
        <w:ind w:left="2878" w:hanging="360"/>
      </w:pPr>
    </w:lvl>
    <w:lvl w:ilvl="4" w:tplc="040E0019" w:tentative="1">
      <w:start w:val="1"/>
      <w:numFmt w:val="lowerLetter"/>
      <w:lvlText w:val="%5."/>
      <w:lvlJc w:val="left"/>
      <w:pPr>
        <w:ind w:left="3598" w:hanging="360"/>
      </w:pPr>
    </w:lvl>
    <w:lvl w:ilvl="5" w:tplc="040E001B" w:tentative="1">
      <w:start w:val="1"/>
      <w:numFmt w:val="lowerRoman"/>
      <w:lvlText w:val="%6."/>
      <w:lvlJc w:val="right"/>
      <w:pPr>
        <w:ind w:left="4318" w:hanging="180"/>
      </w:pPr>
    </w:lvl>
    <w:lvl w:ilvl="6" w:tplc="040E000F" w:tentative="1">
      <w:start w:val="1"/>
      <w:numFmt w:val="decimal"/>
      <w:lvlText w:val="%7."/>
      <w:lvlJc w:val="left"/>
      <w:pPr>
        <w:ind w:left="5038" w:hanging="360"/>
      </w:pPr>
    </w:lvl>
    <w:lvl w:ilvl="7" w:tplc="040E0019" w:tentative="1">
      <w:start w:val="1"/>
      <w:numFmt w:val="lowerLetter"/>
      <w:lvlText w:val="%8."/>
      <w:lvlJc w:val="left"/>
      <w:pPr>
        <w:ind w:left="5758" w:hanging="360"/>
      </w:pPr>
    </w:lvl>
    <w:lvl w:ilvl="8" w:tplc="040E001B" w:tentative="1">
      <w:start w:val="1"/>
      <w:numFmt w:val="lowerRoman"/>
      <w:lvlText w:val="%9."/>
      <w:lvlJc w:val="right"/>
      <w:pPr>
        <w:ind w:left="6478" w:hanging="180"/>
      </w:pPr>
    </w:lvl>
  </w:abstractNum>
  <w:abstractNum w:abstractNumId="90" w15:restartNumberingAfterBreak="0">
    <w:nsid w:val="721C7B29"/>
    <w:multiLevelType w:val="hybridMultilevel"/>
    <w:tmpl w:val="5B009B9C"/>
    <w:lvl w:ilvl="0" w:tplc="8E18C616">
      <w:start w:val="1"/>
      <w:numFmt w:val="bullet"/>
      <w:lvlText w:val=""/>
      <w:lvlJc w:val="left"/>
      <w:pPr>
        <w:ind w:left="2705" w:hanging="360"/>
      </w:pPr>
      <w:rPr>
        <w:rFonts w:ascii="Symbol" w:hAnsi="Symbol" w:hint="default"/>
      </w:rPr>
    </w:lvl>
    <w:lvl w:ilvl="1" w:tplc="040E0003" w:tentative="1">
      <w:start w:val="1"/>
      <w:numFmt w:val="bullet"/>
      <w:lvlText w:val="o"/>
      <w:lvlJc w:val="left"/>
      <w:pPr>
        <w:ind w:left="3425" w:hanging="360"/>
      </w:pPr>
      <w:rPr>
        <w:rFonts w:ascii="Courier New" w:hAnsi="Courier New" w:cs="Courier New" w:hint="default"/>
      </w:rPr>
    </w:lvl>
    <w:lvl w:ilvl="2" w:tplc="040E0005" w:tentative="1">
      <w:start w:val="1"/>
      <w:numFmt w:val="bullet"/>
      <w:lvlText w:val=""/>
      <w:lvlJc w:val="left"/>
      <w:pPr>
        <w:ind w:left="4145" w:hanging="360"/>
      </w:pPr>
      <w:rPr>
        <w:rFonts w:ascii="Wingdings" w:hAnsi="Wingdings" w:hint="default"/>
      </w:rPr>
    </w:lvl>
    <w:lvl w:ilvl="3" w:tplc="040E0001" w:tentative="1">
      <w:start w:val="1"/>
      <w:numFmt w:val="bullet"/>
      <w:lvlText w:val=""/>
      <w:lvlJc w:val="left"/>
      <w:pPr>
        <w:ind w:left="4865" w:hanging="360"/>
      </w:pPr>
      <w:rPr>
        <w:rFonts w:ascii="Symbol" w:hAnsi="Symbol" w:hint="default"/>
      </w:rPr>
    </w:lvl>
    <w:lvl w:ilvl="4" w:tplc="040E0003" w:tentative="1">
      <w:start w:val="1"/>
      <w:numFmt w:val="bullet"/>
      <w:lvlText w:val="o"/>
      <w:lvlJc w:val="left"/>
      <w:pPr>
        <w:ind w:left="5585" w:hanging="360"/>
      </w:pPr>
      <w:rPr>
        <w:rFonts w:ascii="Courier New" w:hAnsi="Courier New" w:cs="Courier New" w:hint="default"/>
      </w:rPr>
    </w:lvl>
    <w:lvl w:ilvl="5" w:tplc="040E0005" w:tentative="1">
      <w:start w:val="1"/>
      <w:numFmt w:val="bullet"/>
      <w:lvlText w:val=""/>
      <w:lvlJc w:val="left"/>
      <w:pPr>
        <w:ind w:left="6305" w:hanging="360"/>
      </w:pPr>
      <w:rPr>
        <w:rFonts w:ascii="Wingdings" w:hAnsi="Wingdings" w:hint="default"/>
      </w:rPr>
    </w:lvl>
    <w:lvl w:ilvl="6" w:tplc="040E0001" w:tentative="1">
      <w:start w:val="1"/>
      <w:numFmt w:val="bullet"/>
      <w:lvlText w:val=""/>
      <w:lvlJc w:val="left"/>
      <w:pPr>
        <w:ind w:left="7025" w:hanging="360"/>
      </w:pPr>
      <w:rPr>
        <w:rFonts w:ascii="Symbol" w:hAnsi="Symbol" w:hint="default"/>
      </w:rPr>
    </w:lvl>
    <w:lvl w:ilvl="7" w:tplc="040E0003" w:tentative="1">
      <w:start w:val="1"/>
      <w:numFmt w:val="bullet"/>
      <w:lvlText w:val="o"/>
      <w:lvlJc w:val="left"/>
      <w:pPr>
        <w:ind w:left="7745" w:hanging="360"/>
      </w:pPr>
      <w:rPr>
        <w:rFonts w:ascii="Courier New" w:hAnsi="Courier New" w:cs="Courier New" w:hint="default"/>
      </w:rPr>
    </w:lvl>
    <w:lvl w:ilvl="8" w:tplc="040E0005" w:tentative="1">
      <w:start w:val="1"/>
      <w:numFmt w:val="bullet"/>
      <w:lvlText w:val=""/>
      <w:lvlJc w:val="left"/>
      <w:pPr>
        <w:ind w:left="8465" w:hanging="360"/>
      </w:pPr>
      <w:rPr>
        <w:rFonts w:ascii="Wingdings" w:hAnsi="Wingdings" w:hint="default"/>
      </w:rPr>
    </w:lvl>
  </w:abstractNum>
  <w:abstractNum w:abstractNumId="91" w15:restartNumberingAfterBreak="0">
    <w:nsid w:val="737F1811"/>
    <w:multiLevelType w:val="multilevel"/>
    <w:tmpl w:val="D442A8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15:restartNumberingAfterBreak="0">
    <w:nsid w:val="74925DF8"/>
    <w:multiLevelType w:val="hybridMultilevel"/>
    <w:tmpl w:val="0428F49E"/>
    <w:lvl w:ilvl="0" w:tplc="040E000F">
      <w:start w:val="1"/>
      <w:numFmt w:val="decimal"/>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3" w15:restartNumberingAfterBreak="0">
    <w:nsid w:val="74DB34CB"/>
    <w:multiLevelType w:val="hybridMultilevel"/>
    <w:tmpl w:val="75CA3964"/>
    <w:lvl w:ilvl="0" w:tplc="FEF0EDFC">
      <w:start w:val="1"/>
      <w:numFmt w:val="decimal"/>
      <w:lvlText w:val="%1."/>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4"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5" w15:restartNumberingAfterBreak="0">
    <w:nsid w:val="779F4FB9"/>
    <w:multiLevelType w:val="hybridMultilevel"/>
    <w:tmpl w:val="C5525AF0"/>
    <w:lvl w:ilvl="0" w:tplc="FFFFFFFF">
      <w:start w:val="1"/>
      <w:numFmt w:val="decimal"/>
      <w:lvlText w:val="%1."/>
      <w:lvlJc w:val="left"/>
      <w:pPr>
        <w:ind w:left="1494" w:hanging="360"/>
      </w:pPr>
      <w:rPr>
        <w:rFonts w:hint="default"/>
        <w:b w:val="0"/>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6"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97" w15:restartNumberingAfterBreak="0">
    <w:nsid w:val="7A79446C"/>
    <w:multiLevelType w:val="hybridMultilevel"/>
    <w:tmpl w:val="FF0C2E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8" w15:restartNumberingAfterBreak="0">
    <w:nsid w:val="7C727D23"/>
    <w:multiLevelType w:val="hybridMultilevel"/>
    <w:tmpl w:val="DBE44402"/>
    <w:lvl w:ilvl="0" w:tplc="FFFFFFFF">
      <w:start w:val="1"/>
      <w:numFmt w:val="decimal"/>
      <w:lvlText w:val="%1."/>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9" w15:restartNumberingAfterBreak="0">
    <w:nsid w:val="7C9D6AD3"/>
    <w:multiLevelType w:val="hybridMultilevel"/>
    <w:tmpl w:val="E57A19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0"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101"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67"/>
  </w:num>
  <w:num w:numId="2" w16cid:durableId="1486048498">
    <w:abstractNumId w:val="15"/>
  </w:num>
  <w:num w:numId="3" w16cid:durableId="497816415">
    <w:abstractNumId w:val="70"/>
  </w:num>
  <w:num w:numId="4" w16cid:durableId="144048400">
    <w:abstractNumId w:val="83"/>
  </w:num>
  <w:num w:numId="5" w16cid:durableId="1082140277">
    <w:abstractNumId w:val="14"/>
  </w:num>
  <w:num w:numId="6" w16cid:durableId="1217736112">
    <w:abstractNumId w:val="4"/>
  </w:num>
  <w:num w:numId="7" w16cid:durableId="1879927129">
    <w:abstractNumId w:val="40"/>
  </w:num>
  <w:num w:numId="8" w16cid:durableId="1970359158">
    <w:abstractNumId w:val="30"/>
  </w:num>
  <w:num w:numId="9" w16cid:durableId="1544176686">
    <w:abstractNumId w:val="58"/>
  </w:num>
  <w:num w:numId="10" w16cid:durableId="1588422145">
    <w:abstractNumId w:val="10"/>
  </w:num>
  <w:num w:numId="11" w16cid:durableId="184945943">
    <w:abstractNumId w:val="9"/>
  </w:num>
  <w:num w:numId="12" w16cid:durableId="1403747241">
    <w:abstractNumId w:val="85"/>
  </w:num>
  <w:num w:numId="13" w16cid:durableId="1434787322">
    <w:abstractNumId w:val="63"/>
  </w:num>
  <w:num w:numId="14" w16cid:durableId="1176961151">
    <w:abstractNumId w:val="78"/>
  </w:num>
  <w:num w:numId="15" w16cid:durableId="1106773491">
    <w:abstractNumId w:val="6"/>
  </w:num>
  <w:num w:numId="16" w16cid:durableId="1791826218">
    <w:abstractNumId w:val="28"/>
  </w:num>
  <w:num w:numId="17" w16cid:durableId="325521639">
    <w:abstractNumId w:val="22"/>
  </w:num>
  <w:num w:numId="18" w16cid:durableId="639261605">
    <w:abstractNumId w:val="46"/>
  </w:num>
  <w:num w:numId="19" w16cid:durableId="43795828">
    <w:abstractNumId w:val="8"/>
  </w:num>
  <w:num w:numId="20" w16cid:durableId="594480944">
    <w:abstractNumId w:val="62"/>
  </w:num>
  <w:num w:numId="21" w16cid:durableId="1247805980">
    <w:abstractNumId w:val="53"/>
  </w:num>
  <w:num w:numId="22" w16cid:durableId="481194263">
    <w:abstractNumId w:val="96"/>
  </w:num>
  <w:num w:numId="23" w16cid:durableId="1132096529">
    <w:abstractNumId w:val="52"/>
  </w:num>
  <w:num w:numId="24" w16cid:durableId="598756469">
    <w:abstractNumId w:val="84"/>
  </w:num>
  <w:num w:numId="25" w16cid:durableId="341978454">
    <w:abstractNumId w:val="31"/>
  </w:num>
  <w:num w:numId="26" w16cid:durableId="1246918286">
    <w:abstractNumId w:val="0"/>
  </w:num>
  <w:num w:numId="27" w16cid:durableId="673923505">
    <w:abstractNumId w:val="75"/>
  </w:num>
  <w:num w:numId="28" w16cid:durableId="296105009">
    <w:abstractNumId w:val="33"/>
  </w:num>
  <w:num w:numId="29" w16cid:durableId="513808602">
    <w:abstractNumId w:val="29"/>
  </w:num>
  <w:num w:numId="30" w16cid:durableId="1523738398">
    <w:abstractNumId w:val="100"/>
  </w:num>
  <w:num w:numId="31" w16cid:durableId="177237162">
    <w:abstractNumId w:val="79"/>
  </w:num>
  <w:num w:numId="32" w16cid:durableId="2119448764">
    <w:abstractNumId w:val="101"/>
  </w:num>
  <w:num w:numId="33" w16cid:durableId="475337836">
    <w:abstractNumId w:val="7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94"/>
  </w:num>
  <w:num w:numId="36" w16cid:durableId="2079861859">
    <w:abstractNumId w:val="18"/>
  </w:num>
  <w:num w:numId="37" w16cid:durableId="1462456776">
    <w:abstractNumId w:val="36"/>
  </w:num>
  <w:num w:numId="38" w16cid:durableId="544101734">
    <w:abstractNumId w:val="48"/>
  </w:num>
  <w:num w:numId="39" w16cid:durableId="301812834">
    <w:abstractNumId w:val="17"/>
  </w:num>
  <w:num w:numId="40" w16cid:durableId="1527712628">
    <w:abstractNumId w:val="64"/>
  </w:num>
  <w:num w:numId="41" w16cid:durableId="991565755">
    <w:abstractNumId w:val="87"/>
  </w:num>
  <w:num w:numId="42" w16cid:durableId="828518221">
    <w:abstractNumId w:val="76"/>
  </w:num>
  <w:num w:numId="43" w16cid:durableId="356469323">
    <w:abstractNumId w:val="12"/>
  </w:num>
  <w:num w:numId="44" w16cid:durableId="379524500">
    <w:abstractNumId w:val="13"/>
  </w:num>
  <w:num w:numId="45" w16cid:durableId="325667254">
    <w:abstractNumId w:val="50"/>
  </w:num>
  <w:num w:numId="46" w16cid:durableId="207880314">
    <w:abstractNumId w:val="89"/>
  </w:num>
  <w:num w:numId="47" w16cid:durableId="1697124121">
    <w:abstractNumId w:val="86"/>
  </w:num>
  <w:num w:numId="48" w16cid:durableId="945427988">
    <w:abstractNumId w:val="60"/>
  </w:num>
  <w:num w:numId="49" w16cid:durableId="1468207476">
    <w:abstractNumId w:val="57"/>
  </w:num>
  <w:num w:numId="50" w16cid:durableId="1157262227">
    <w:abstractNumId w:val="34"/>
  </w:num>
  <w:num w:numId="51" w16cid:durableId="493187083">
    <w:abstractNumId w:val="26"/>
  </w:num>
  <w:num w:numId="52" w16cid:durableId="16466162">
    <w:abstractNumId w:val="11"/>
  </w:num>
  <w:num w:numId="53" w16cid:durableId="451871432">
    <w:abstractNumId w:val="90"/>
  </w:num>
  <w:num w:numId="54" w16cid:durableId="398789406">
    <w:abstractNumId w:val="44"/>
  </w:num>
  <w:num w:numId="55" w16cid:durableId="635333530">
    <w:abstractNumId w:val="95"/>
  </w:num>
  <w:num w:numId="56" w16cid:durableId="1103765874">
    <w:abstractNumId w:val="2"/>
  </w:num>
  <w:num w:numId="57" w16cid:durableId="2121677310">
    <w:abstractNumId w:val="41"/>
  </w:num>
  <w:num w:numId="58" w16cid:durableId="1526823048">
    <w:abstractNumId w:val="56"/>
  </w:num>
  <w:num w:numId="59" w16cid:durableId="1659187554">
    <w:abstractNumId w:val="54"/>
  </w:num>
  <w:num w:numId="60" w16cid:durableId="1165701765">
    <w:abstractNumId w:val="42"/>
  </w:num>
  <w:num w:numId="61" w16cid:durableId="1476949188">
    <w:abstractNumId w:val="49"/>
  </w:num>
  <w:num w:numId="62" w16cid:durableId="305743724">
    <w:abstractNumId w:val="23"/>
  </w:num>
  <w:num w:numId="63" w16cid:durableId="24295695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60475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54419191">
    <w:abstractNumId w:val="66"/>
    <w:lvlOverride w:ilvl="0">
      <w:startOverride w:val="1"/>
    </w:lvlOverride>
    <w:lvlOverride w:ilvl="1"/>
    <w:lvlOverride w:ilvl="2"/>
    <w:lvlOverride w:ilvl="3"/>
    <w:lvlOverride w:ilvl="4"/>
    <w:lvlOverride w:ilvl="5"/>
    <w:lvlOverride w:ilvl="6"/>
    <w:lvlOverride w:ilvl="7"/>
    <w:lvlOverride w:ilvl="8"/>
  </w:num>
  <w:num w:numId="66" w16cid:durableId="16074939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2085591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480776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24670600">
    <w:abstractNumId w:val="69"/>
  </w:num>
  <w:num w:numId="70" w16cid:durableId="74594165">
    <w:abstractNumId w:val="6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71" w16cid:durableId="2128350297">
    <w:abstractNumId w:val="39"/>
  </w:num>
  <w:num w:numId="72" w16cid:durableId="1674801252">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539826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25884754">
    <w:abstractNumId w:val="32"/>
  </w:num>
  <w:num w:numId="75" w16cid:durableId="1458134886">
    <w:abstractNumId w:val="14"/>
    <w:lvlOverride w:ilvl="0">
      <w:startOverride w:val="1"/>
    </w:lvlOverride>
    <w:lvlOverride w:ilvl="1"/>
    <w:lvlOverride w:ilvl="2"/>
    <w:lvlOverride w:ilvl="3"/>
    <w:lvlOverride w:ilvl="4"/>
    <w:lvlOverride w:ilvl="5"/>
    <w:lvlOverride w:ilvl="6"/>
    <w:lvlOverride w:ilvl="7"/>
    <w:lvlOverride w:ilvl="8"/>
  </w:num>
  <w:num w:numId="76" w16cid:durableId="658459168">
    <w:abstractNumId w:val="47"/>
  </w:num>
  <w:num w:numId="77" w16cid:durableId="19370535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34379179">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265125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56040461">
    <w:abstractNumId w:val="55"/>
    <w:lvlOverride w:ilvl="0">
      <w:startOverride w:val="1"/>
    </w:lvlOverride>
  </w:num>
  <w:num w:numId="81" w16cid:durableId="187063684">
    <w:abstractNumId w:val="24"/>
  </w:num>
  <w:num w:numId="82" w16cid:durableId="361058220">
    <w:abstractNumId w:val="93"/>
    <w:lvlOverride w:ilvl="0">
      <w:startOverride w:val="1"/>
    </w:lvlOverride>
    <w:lvlOverride w:ilvl="1"/>
    <w:lvlOverride w:ilvl="2"/>
    <w:lvlOverride w:ilvl="3"/>
    <w:lvlOverride w:ilvl="4"/>
    <w:lvlOverride w:ilvl="5"/>
    <w:lvlOverride w:ilvl="6"/>
    <w:lvlOverride w:ilvl="7"/>
    <w:lvlOverride w:ilvl="8"/>
  </w:num>
  <w:num w:numId="83" w16cid:durableId="143825841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9377062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9879725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749209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961709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37869824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91181170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144808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0889219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71743701">
    <w:abstractNumId w:val="14"/>
    <w:lvlOverride w:ilvl="0">
      <w:startOverride w:val="1"/>
    </w:lvlOverride>
    <w:lvlOverride w:ilvl="1"/>
    <w:lvlOverride w:ilvl="2"/>
    <w:lvlOverride w:ilvl="3"/>
    <w:lvlOverride w:ilvl="4"/>
    <w:lvlOverride w:ilvl="5"/>
    <w:lvlOverride w:ilvl="6"/>
    <w:lvlOverride w:ilvl="7"/>
    <w:lvlOverride w:ilvl="8"/>
  </w:num>
  <w:num w:numId="93" w16cid:durableId="1794010370">
    <w:abstractNumId w:val="98"/>
  </w:num>
  <w:num w:numId="94" w16cid:durableId="9431514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0303843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67580121">
    <w:abstractNumId w:val="80"/>
  </w:num>
  <w:num w:numId="97" w16cid:durableId="1186595974">
    <w:abstractNumId w:val="8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11239180">
    <w:abstractNumId w:val="7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722482831">
    <w:abstractNumId w:val="8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469778984">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59963900">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832187128">
    <w:abstractNumId w:val="37"/>
  </w:num>
  <w:num w:numId="103" w16cid:durableId="916017281">
    <w:abstractNumId w:val="91"/>
  </w:num>
  <w:num w:numId="104" w16cid:durableId="2036273286">
    <w:abstractNumId w:val="81"/>
  </w:num>
  <w:num w:numId="105" w16cid:durableId="1379939551">
    <w:abstractNumId w:val="97"/>
  </w:num>
  <w:num w:numId="106" w16cid:durableId="2706449">
    <w:abstractNumId w:val="20"/>
  </w:num>
  <w:num w:numId="107" w16cid:durableId="1697388120">
    <w:abstractNumId w:val="51"/>
  </w:num>
  <w:num w:numId="108" w16cid:durableId="519978558">
    <w:abstractNumId w:val="73"/>
  </w:num>
  <w:num w:numId="109" w16cid:durableId="2141876751">
    <w:abstractNumId w:val="74"/>
  </w:num>
  <w:num w:numId="110" w16cid:durableId="276909864">
    <w:abstractNumId w:val="1"/>
  </w:num>
  <w:num w:numId="111" w16cid:durableId="285429121">
    <w:abstractNumId w:val="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53957"/>
    <w:rsid w:val="00055463"/>
    <w:rsid w:val="00072ED7"/>
    <w:rsid w:val="00094948"/>
    <w:rsid w:val="00096353"/>
    <w:rsid w:val="000F562B"/>
    <w:rsid w:val="00105D94"/>
    <w:rsid w:val="00147C15"/>
    <w:rsid w:val="001A0E5D"/>
    <w:rsid w:val="001B5FC9"/>
    <w:rsid w:val="0021479D"/>
    <w:rsid w:val="002549CF"/>
    <w:rsid w:val="00257A65"/>
    <w:rsid w:val="00292045"/>
    <w:rsid w:val="002969B5"/>
    <w:rsid w:val="002A3D99"/>
    <w:rsid w:val="002E3ED8"/>
    <w:rsid w:val="0031442A"/>
    <w:rsid w:val="00352440"/>
    <w:rsid w:val="003657FF"/>
    <w:rsid w:val="00407B03"/>
    <w:rsid w:val="004343F5"/>
    <w:rsid w:val="0044584E"/>
    <w:rsid w:val="00475994"/>
    <w:rsid w:val="004E5D96"/>
    <w:rsid w:val="005256EB"/>
    <w:rsid w:val="005A149F"/>
    <w:rsid w:val="005A7B8F"/>
    <w:rsid w:val="00627ECB"/>
    <w:rsid w:val="00676F4F"/>
    <w:rsid w:val="00685066"/>
    <w:rsid w:val="00751A9A"/>
    <w:rsid w:val="00761F8B"/>
    <w:rsid w:val="007C2CD1"/>
    <w:rsid w:val="0084150C"/>
    <w:rsid w:val="008E1AFF"/>
    <w:rsid w:val="008F37C4"/>
    <w:rsid w:val="00925E35"/>
    <w:rsid w:val="009330A6"/>
    <w:rsid w:val="0097622E"/>
    <w:rsid w:val="009E5653"/>
    <w:rsid w:val="00A14ACE"/>
    <w:rsid w:val="00B367EB"/>
    <w:rsid w:val="00B42187"/>
    <w:rsid w:val="00B67961"/>
    <w:rsid w:val="00B9110C"/>
    <w:rsid w:val="00B93E87"/>
    <w:rsid w:val="00BD33C2"/>
    <w:rsid w:val="00C60800"/>
    <w:rsid w:val="00CC5010"/>
    <w:rsid w:val="00D33ACD"/>
    <w:rsid w:val="00D456E3"/>
    <w:rsid w:val="00D816C0"/>
    <w:rsid w:val="00D83467"/>
    <w:rsid w:val="00DB368A"/>
    <w:rsid w:val="00DD02A1"/>
    <w:rsid w:val="00E94827"/>
    <w:rsid w:val="00F72C15"/>
    <w:rsid w:val="00FA1C4C"/>
    <w:rsid w:val="00FB6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uiPriority w:val="99"/>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aliases w:val="Cím Char1 Char3,Cím Char Char Char3,Cím Char2 Char3,Cím Char Char1 Char2"/>
    <w:basedOn w:val="Bekezdsalapbettpusa"/>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39"/>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 w:type="paragraph" w:styleId="Idzet">
    <w:name w:val="Quote"/>
    <w:basedOn w:val="Norml"/>
    <w:next w:val="Norml"/>
    <w:link w:val="IdzetChar"/>
    <w:uiPriority w:val="29"/>
    <w:qFormat/>
    <w:rsid w:val="00925E35"/>
    <w:pPr>
      <w:spacing w:before="160" w:after="160"/>
      <w:jc w:val="center"/>
    </w:pPr>
    <w:rPr>
      <w:rFonts w:cs="Times New Roman"/>
      <w:bCs/>
      <w:i/>
      <w:iCs/>
      <w:color w:val="404040" w:themeColor="text1" w:themeTint="BF"/>
      <w:kern w:val="2"/>
      <w:szCs w:val="24"/>
      <w14:ligatures w14:val="standardContextual"/>
    </w:rPr>
  </w:style>
  <w:style w:type="character" w:customStyle="1" w:styleId="IdzetChar">
    <w:name w:val="Idézet Char"/>
    <w:basedOn w:val="Bekezdsalapbettpusa"/>
    <w:link w:val="Idzet"/>
    <w:uiPriority w:val="29"/>
    <w:rsid w:val="00925E35"/>
    <w:rPr>
      <w:rFonts w:ascii="Arial" w:hAnsi="Arial" w:cs="Times New Roman"/>
      <w:bCs/>
      <w:i/>
      <w:iCs/>
      <w:color w:val="404040" w:themeColor="text1" w:themeTint="BF"/>
      <w:szCs w:val="24"/>
    </w:rPr>
  </w:style>
  <w:style w:type="character" w:styleId="Erskiemels">
    <w:name w:val="Intense Emphasis"/>
    <w:basedOn w:val="Bekezdsalapbettpusa"/>
    <w:uiPriority w:val="21"/>
    <w:qFormat/>
    <w:rsid w:val="00925E35"/>
    <w:rPr>
      <w:i/>
      <w:iCs/>
      <w:color w:val="2F5496" w:themeColor="accent1" w:themeShade="BF"/>
    </w:rPr>
  </w:style>
  <w:style w:type="paragraph" w:styleId="Kiemeltidzet">
    <w:name w:val="Intense Quote"/>
    <w:basedOn w:val="Norml"/>
    <w:next w:val="Norml"/>
    <w:link w:val="KiemeltidzetChar"/>
    <w:uiPriority w:val="30"/>
    <w:qFormat/>
    <w:rsid w:val="00925E35"/>
    <w:pPr>
      <w:pBdr>
        <w:top w:val="single" w:sz="4" w:space="10" w:color="2F5496" w:themeColor="accent1" w:themeShade="BF"/>
        <w:bottom w:val="single" w:sz="4" w:space="10" w:color="2F5496" w:themeColor="accent1" w:themeShade="BF"/>
      </w:pBdr>
      <w:spacing w:before="360" w:after="360"/>
      <w:ind w:left="864" w:right="864"/>
      <w:jc w:val="center"/>
    </w:pPr>
    <w:rPr>
      <w:rFonts w:cs="Times New Roman"/>
      <w:bCs/>
      <w:i/>
      <w:iCs/>
      <w:color w:val="2F5496" w:themeColor="accent1" w:themeShade="BF"/>
      <w:kern w:val="2"/>
      <w:szCs w:val="24"/>
      <w14:ligatures w14:val="standardContextual"/>
    </w:rPr>
  </w:style>
  <w:style w:type="character" w:customStyle="1" w:styleId="KiemeltidzetChar">
    <w:name w:val="Kiemelt idézet Char"/>
    <w:basedOn w:val="Bekezdsalapbettpusa"/>
    <w:link w:val="Kiemeltidzet"/>
    <w:uiPriority w:val="30"/>
    <w:rsid w:val="00925E35"/>
    <w:rPr>
      <w:rFonts w:ascii="Arial" w:hAnsi="Arial" w:cs="Times New Roman"/>
      <w:bCs/>
      <w:i/>
      <w:iCs/>
      <w:color w:val="2F5496" w:themeColor="accent1" w:themeShade="BF"/>
      <w:szCs w:val="24"/>
    </w:rPr>
  </w:style>
  <w:style w:type="character" w:styleId="Ershivatkozs">
    <w:name w:val="Intense Reference"/>
    <w:basedOn w:val="Bekezdsalapbettpusa"/>
    <w:uiPriority w:val="32"/>
    <w:qFormat/>
    <w:rsid w:val="00925E35"/>
    <w:rPr>
      <w:b/>
      <w:bCs/>
      <w:smallCaps/>
      <w:color w:val="2F5496" w:themeColor="accent1" w:themeShade="BF"/>
      <w:spacing w:val="5"/>
    </w:rPr>
  </w:style>
  <w:style w:type="paragraph" w:customStyle="1" w:styleId="Stlus222">
    <w:name w:val="Stílus222"/>
    <w:basedOn w:val="Listaszerbekezds"/>
    <w:link w:val="Stlus222Char"/>
    <w:qFormat/>
    <w:rsid w:val="00925E35"/>
    <w:pPr>
      <w:widowControl w:val="0"/>
      <w:overflowPunct w:val="0"/>
      <w:autoSpaceDE w:val="0"/>
      <w:autoSpaceDN w:val="0"/>
      <w:adjustRightInd w:val="0"/>
      <w:ind w:left="360" w:hanging="360"/>
    </w:pPr>
    <w:rPr>
      <w:rFonts w:asciiTheme="majorHAnsi" w:eastAsia="Times New Roman" w:hAnsiTheme="majorHAnsi" w:cs="Times New Roman"/>
      <w:b/>
      <w:kern w:val="28"/>
      <w:sz w:val="20"/>
      <w:szCs w:val="20"/>
      <w:lang w:eastAsia="hu-HU"/>
    </w:rPr>
  </w:style>
  <w:style w:type="character" w:customStyle="1" w:styleId="Stlus222Char">
    <w:name w:val="Stílus222 Char"/>
    <w:basedOn w:val="ListaszerbekezdsChar"/>
    <w:link w:val="Stlus222"/>
    <w:rsid w:val="00925E35"/>
    <w:rPr>
      <w:rFonts w:asciiTheme="majorHAnsi" w:eastAsia="Times New Roman" w:hAnsiTheme="majorHAnsi" w:cs="Times New Roman"/>
      <w:b/>
      <w:kern w:val="28"/>
      <w:sz w:val="20"/>
      <w:szCs w:val="20"/>
      <w:lang w:eastAsia="hu-HU"/>
      <w14:ligatures w14:val="none"/>
    </w:rPr>
  </w:style>
  <w:style w:type="numbering" w:styleId="111111">
    <w:name w:val="Outline List 2"/>
    <w:basedOn w:val="Nemlista"/>
    <w:semiHidden/>
    <w:unhideWhenUsed/>
    <w:rsid w:val="00925E35"/>
    <w:pPr>
      <w:numPr>
        <w:numId w:val="69"/>
      </w:numPr>
    </w:pPr>
  </w:style>
  <w:style w:type="character" w:styleId="Feloldatlanmegemlts">
    <w:name w:val="Unresolved Mention"/>
    <w:basedOn w:val="Bekezdsalapbettpusa"/>
    <w:uiPriority w:val="99"/>
    <w:semiHidden/>
    <w:unhideWhenUsed/>
    <w:rsid w:val="00925E35"/>
    <w:rPr>
      <w:color w:val="605E5C"/>
      <w:shd w:val="clear" w:color="auto" w:fill="E1DFDD"/>
    </w:rPr>
  </w:style>
  <w:style w:type="paragraph" w:customStyle="1" w:styleId="BODYDOCTITLE">
    <w:name w:val="BODY DOC TITLE"/>
    <w:rsid w:val="00925E35"/>
    <w:pPr>
      <w:spacing w:after="0" w:line="240" w:lineRule="auto"/>
      <w:jc w:val="center"/>
    </w:pPr>
    <w:rPr>
      <w:rFonts w:ascii="Times New Roman" w:eastAsia="Arial Unicode MS" w:hAnsi="Times New Roman" w:cs="Arial Unicode MS"/>
      <w:b/>
      <w:bCs/>
      <w:caps/>
      <w:color w:val="000000"/>
      <w:spacing w:val="-3"/>
      <w:kern w:val="0"/>
      <w:sz w:val="28"/>
      <w:szCs w:val="28"/>
      <w:u w:color="000000"/>
      <w:lang w:val="de-DE" w:eastAsia="hu-HU"/>
      <w14:ligatures w14:val="none"/>
    </w:rPr>
  </w:style>
  <w:style w:type="paragraph" w:customStyle="1" w:styleId="body">
    <w:name w:val="body"/>
    <w:rsid w:val="00925E35"/>
    <w:pPr>
      <w:spacing w:after="0" w:line="240" w:lineRule="auto"/>
    </w:pPr>
    <w:rPr>
      <w:rFonts w:ascii="Times New Roman" w:eastAsia="Arial Unicode MS" w:hAnsi="Times New Roman" w:cs="Arial Unicode MS"/>
      <w:color w:val="000000"/>
      <w:kern w:val="0"/>
      <w:u w:color="000000"/>
      <w:lang w:eastAsia="hu-HU"/>
      <w14:ligatures w14:val="none"/>
    </w:rPr>
  </w:style>
  <w:style w:type="paragraph" w:customStyle="1" w:styleId="MarginTextHang">
    <w:name w:val="Margin Text Hang"/>
    <w:rsid w:val="00925E35"/>
    <w:pPr>
      <w:spacing w:after="240" w:line="240" w:lineRule="auto"/>
      <w:ind w:left="720" w:hanging="720"/>
      <w:jc w:val="both"/>
    </w:pPr>
    <w:rPr>
      <w:rFonts w:ascii="Times New Roman" w:eastAsia="Times New Roman" w:hAnsi="Times New Roman" w:cs="Times New Roman"/>
      <w:color w:val="000000"/>
      <w:kern w:val="0"/>
      <w:u w:color="000000"/>
      <w:lang w:eastAsia="hu-HU"/>
      <w14:ligatures w14:val="none"/>
    </w:rPr>
  </w:style>
  <w:style w:type="character" w:customStyle="1" w:styleId="Egyiksem">
    <w:name w:val="Egyik sem"/>
    <w:rsid w:val="00925E35"/>
  </w:style>
  <w:style w:type="character" w:customStyle="1" w:styleId="EgyiksemA">
    <w:name w:val="Egyik sem A"/>
    <w:basedOn w:val="Egyiksem"/>
    <w:rsid w:val="00925E35"/>
  </w:style>
  <w:style w:type="character" w:customStyle="1" w:styleId="highlighted">
    <w:name w:val="highlighted"/>
    <w:basedOn w:val="Bekezdsalapbettpusa"/>
    <w:rsid w:val="00925E35"/>
  </w:style>
  <w:style w:type="paragraph" w:styleId="Tartalomjegyzkcmsora">
    <w:name w:val="TOC Heading"/>
    <w:basedOn w:val="Cmsor1"/>
    <w:next w:val="Norml"/>
    <w:uiPriority w:val="39"/>
    <w:semiHidden/>
    <w:unhideWhenUsed/>
    <w:qFormat/>
    <w:rsid w:val="00925E35"/>
    <w:pPr>
      <w:keepNext/>
      <w:keepLines/>
      <w:spacing w:before="240" w:beforeAutospacing="0" w:after="0" w:afterAutospacing="0"/>
      <w:outlineLvl w:val="9"/>
    </w:pPr>
    <w:rPr>
      <w:rFonts w:asciiTheme="majorHAnsi" w:eastAsiaTheme="majorEastAsia" w:hAnsiTheme="majorHAnsi" w:cstheme="majorBidi"/>
      <w:b w:val="0"/>
      <w:bCs w:val="0"/>
      <w:color w:val="2F5496" w:themeColor="accent1" w:themeShade="BF"/>
      <w:kern w:val="0"/>
      <w:sz w:val="32"/>
      <w:szCs w:val="32"/>
      <w:lang w:eastAsia="en-US"/>
    </w:rPr>
  </w:style>
  <w:style w:type="character" w:customStyle="1" w:styleId="StrongEmphasis">
    <w:name w:val="Strong Emphasis"/>
    <w:rsid w:val="00925E35"/>
    <w:rPr>
      <w:b/>
      <w:bCs/>
    </w:rPr>
  </w:style>
  <w:style w:type="paragraph" w:customStyle="1" w:styleId="tablecontents">
    <w:name w:val="tablecontents"/>
    <w:basedOn w:val="Norml"/>
    <w:rsid w:val="00925E35"/>
    <w:pPr>
      <w:spacing w:before="100" w:beforeAutospacing="1" w:after="100" w:afterAutospacing="1"/>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19</Pages>
  <Words>7772</Words>
  <Characters>53629</Characters>
  <Application>Microsoft Office Word</Application>
  <DocSecurity>0</DocSecurity>
  <Lines>446</Lines>
  <Paragraphs>122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7</cp:revision>
  <cp:lastPrinted>2026-04-02T06:55:00Z</cp:lastPrinted>
  <dcterms:created xsi:type="dcterms:W3CDTF">2026-03-31T11:11:00Z</dcterms:created>
  <dcterms:modified xsi:type="dcterms:W3CDTF">2026-04-02T06:56:00Z</dcterms:modified>
</cp:coreProperties>
</file>